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27EEA7A8" w14:textId="23527C32" w:rsidR="005D5ED6" w:rsidRDefault="000C11E1">
      <w:pPr>
        <w:pStyle w:val="BodyText"/>
        <w:kinsoku w:val="0"/>
        <w:overflowPunct w:val="0"/>
        <w:ind w:left="0"/>
        <w:rPr>
          <w:rFonts w:ascii="Times New Roman" w:hAnsi="Times New Roman" w:cs="Times New Roman"/>
        </w:rPr>
      </w:pPr>
      <w:r>
        <w:rPr>
          <w:noProof/>
          <w:color w:val="000000"/>
          <w:lang w:val="en-GB" w:eastAsia="en-GB"/>
        </w:rPr>
        <w:drawing>
          <wp:anchor distT="0" distB="0" distL="114300" distR="114300" simplePos="0" relativeHeight="251668480" behindDoc="1" locked="0" layoutInCell="1" allowOverlap="1" wp14:anchorId="609FF875" wp14:editId="07F01CFD">
            <wp:simplePos x="0" y="0"/>
            <wp:positionH relativeFrom="column">
              <wp:posOffset>5405377</wp:posOffset>
            </wp:positionH>
            <wp:positionV relativeFrom="paragraph">
              <wp:posOffset>-34724</wp:posOffset>
            </wp:positionV>
            <wp:extent cx="5305964" cy="2603500"/>
            <wp:effectExtent l="0" t="0" r="3175" b="0"/>
            <wp:wrapNone/>
            <wp:docPr id="244" name="Pictur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Screen Shot 2017-09-20 at 09.58.38.pn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9" r="1"/>
                    <a:stretch/>
                  </pic:blipFill>
                  <pic:spPr bwMode="auto">
                    <a:xfrm>
                      <a:off x="0" y="0"/>
                      <a:ext cx="5306133" cy="26035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A299D2" w14:textId="5474E3C2" w:rsidR="005D5ED6" w:rsidRDefault="005D5ED6">
      <w:pPr>
        <w:pStyle w:val="BodyText"/>
        <w:kinsoku w:val="0"/>
        <w:overflowPunct w:val="0"/>
        <w:ind w:left="0"/>
        <w:rPr>
          <w:rFonts w:ascii="Times New Roman" w:hAnsi="Times New Roman" w:cs="Times New Roman"/>
        </w:rPr>
      </w:pPr>
    </w:p>
    <w:p w14:paraId="3DF3D333" w14:textId="7AE56907" w:rsidR="005D5ED6" w:rsidRDefault="005D5ED6">
      <w:pPr>
        <w:pStyle w:val="BodyText"/>
        <w:kinsoku w:val="0"/>
        <w:overflowPunct w:val="0"/>
        <w:spacing w:before="11"/>
        <w:ind w:left="0"/>
        <w:rPr>
          <w:rFonts w:ascii="Times New Roman" w:hAnsi="Times New Roman" w:cs="Times New Roman"/>
          <w:sz w:val="13"/>
          <w:szCs w:val="13"/>
        </w:rPr>
      </w:pPr>
    </w:p>
    <w:p w14:paraId="4DFA110F" w14:textId="61AC945D" w:rsidR="005D5ED6" w:rsidRDefault="00C84BBC">
      <w:pPr>
        <w:pStyle w:val="BodyText"/>
        <w:kinsoku w:val="0"/>
        <w:overflowPunct w:val="0"/>
        <w:ind w:left="518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val="en-GB" w:eastAsia="en-GB"/>
        </w:rPr>
        <mc:AlternateContent>
          <mc:Choice Requires="wpg">
            <w:drawing>
              <wp:inline distT="0" distB="0" distL="0" distR="0" wp14:anchorId="39CE4D0F" wp14:editId="306A5A34">
                <wp:extent cx="1918970" cy="307340"/>
                <wp:effectExtent l="0" t="0" r="0" b="0"/>
                <wp:docPr id="241" name="Group 2"/>
                <wp:cNvGraphicFramePr>
                  <a:graphicFrameLocks xmlns:a="http://schemas.openxmlformats.org/drawingml/2006/main" noMove="1" noResize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Rot="1" noMove="1" noResize="1"/>
                      </wpg:cNvGrpSpPr>
                      <wpg:grpSpPr bwMode="auto">
                        <a:xfrm>
                          <a:off x="0" y="0"/>
                          <a:ext cx="1918970" cy="307340"/>
                          <a:chOff x="0" y="0"/>
                          <a:chExt cx="3022" cy="484"/>
                        </a:xfrm>
                      </wpg:grpSpPr>
                      <wps:wsp>
                        <wps:cNvPr id="242" name="Freeform 3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3022" cy="484"/>
                          </a:xfrm>
                          <a:custGeom>
                            <a:avLst/>
                            <a:gdLst>
                              <a:gd name="T0" fmla="*/ 2908 w 3022"/>
                              <a:gd name="T1" fmla="*/ 0 h 484"/>
                              <a:gd name="T2" fmla="*/ 113 w 3022"/>
                              <a:gd name="T3" fmla="*/ 0 h 484"/>
                              <a:gd name="T4" fmla="*/ 47 w 3022"/>
                              <a:gd name="T5" fmla="*/ 1 h 484"/>
                              <a:gd name="T6" fmla="*/ 14 w 3022"/>
                              <a:gd name="T7" fmla="*/ 14 h 484"/>
                              <a:gd name="T8" fmla="*/ 1 w 3022"/>
                              <a:gd name="T9" fmla="*/ 47 h 484"/>
                              <a:gd name="T10" fmla="*/ 0 w 3022"/>
                              <a:gd name="T11" fmla="*/ 113 h 484"/>
                              <a:gd name="T12" fmla="*/ 0 w 3022"/>
                              <a:gd name="T13" fmla="*/ 369 h 484"/>
                              <a:gd name="T14" fmla="*/ 1 w 3022"/>
                              <a:gd name="T15" fmla="*/ 435 h 484"/>
                              <a:gd name="T16" fmla="*/ 14 w 3022"/>
                              <a:gd name="T17" fmla="*/ 469 h 484"/>
                              <a:gd name="T18" fmla="*/ 47 w 3022"/>
                              <a:gd name="T19" fmla="*/ 481 h 484"/>
                              <a:gd name="T20" fmla="*/ 113 w 3022"/>
                              <a:gd name="T21" fmla="*/ 483 h 484"/>
                              <a:gd name="T22" fmla="*/ 2908 w 3022"/>
                              <a:gd name="T23" fmla="*/ 483 h 484"/>
                              <a:gd name="T24" fmla="*/ 2973 w 3022"/>
                              <a:gd name="T25" fmla="*/ 481 h 484"/>
                              <a:gd name="T26" fmla="*/ 3007 w 3022"/>
                              <a:gd name="T27" fmla="*/ 469 h 484"/>
                              <a:gd name="T28" fmla="*/ 3019 w 3022"/>
                              <a:gd name="T29" fmla="*/ 435 h 484"/>
                              <a:gd name="T30" fmla="*/ 3021 w 3022"/>
                              <a:gd name="T31" fmla="*/ 369 h 484"/>
                              <a:gd name="T32" fmla="*/ 3021 w 3022"/>
                              <a:gd name="T33" fmla="*/ 113 h 484"/>
                              <a:gd name="T34" fmla="*/ 3019 w 3022"/>
                              <a:gd name="T35" fmla="*/ 47 h 484"/>
                              <a:gd name="T36" fmla="*/ 3007 w 3022"/>
                              <a:gd name="T37" fmla="*/ 14 h 484"/>
                              <a:gd name="T38" fmla="*/ 2973 w 3022"/>
                              <a:gd name="T39" fmla="*/ 1 h 484"/>
                              <a:gd name="T40" fmla="*/ 2908 w 3022"/>
                              <a:gd name="T41" fmla="*/ 0 h 48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3022" h="484">
                                <a:moveTo>
                                  <a:pt x="2908" y="0"/>
                                </a:moveTo>
                                <a:lnTo>
                                  <a:pt x="113" y="0"/>
                                </a:lnTo>
                                <a:lnTo>
                                  <a:pt x="47" y="1"/>
                                </a:lnTo>
                                <a:lnTo>
                                  <a:pt x="14" y="14"/>
                                </a:lnTo>
                                <a:lnTo>
                                  <a:pt x="1" y="47"/>
                                </a:lnTo>
                                <a:lnTo>
                                  <a:pt x="0" y="113"/>
                                </a:lnTo>
                                <a:lnTo>
                                  <a:pt x="0" y="369"/>
                                </a:lnTo>
                                <a:lnTo>
                                  <a:pt x="1" y="435"/>
                                </a:lnTo>
                                <a:lnTo>
                                  <a:pt x="14" y="469"/>
                                </a:lnTo>
                                <a:lnTo>
                                  <a:pt x="47" y="481"/>
                                </a:lnTo>
                                <a:lnTo>
                                  <a:pt x="113" y="483"/>
                                </a:lnTo>
                                <a:lnTo>
                                  <a:pt x="2908" y="483"/>
                                </a:lnTo>
                                <a:lnTo>
                                  <a:pt x="2973" y="481"/>
                                </a:lnTo>
                                <a:lnTo>
                                  <a:pt x="3007" y="469"/>
                                </a:lnTo>
                                <a:lnTo>
                                  <a:pt x="3019" y="435"/>
                                </a:lnTo>
                                <a:lnTo>
                                  <a:pt x="3021" y="369"/>
                                </a:lnTo>
                                <a:lnTo>
                                  <a:pt x="3021" y="113"/>
                                </a:lnTo>
                                <a:lnTo>
                                  <a:pt x="3019" y="47"/>
                                </a:lnTo>
                                <a:lnTo>
                                  <a:pt x="3007" y="14"/>
                                </a:lnTo>
                                <a:lnTo>
                                  <a:pt x="2973" y="1"/>
                                </a:lnTo>
                                <a:lnTo>
                                  <a:pt x="29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B2A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3" name="Text Box 4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022" cy="4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30144A8" w14:textId="77777777" w:rsidR="005D5ED6" w:rsidRDefault="005D5ED6">
                              <w:pPr>
                                <w:pStyle w:val="BodyText"/>
                                <w:kinsoku w:val="0"/>
                                <w:overflowPunct w:val="0"/>
                                <w:spacing w:before="22"/>
                                <w:ind w:left="201"/>
                                <w:rPr>
                                  <w:color w:val="00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FFFFFF"/>
                                  <w:sz w:val="34"/>
                                  <w:szCs w:val="34"/>
                                </w:rPr>
                                <w:t>Glossary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cx1="http://schemas.microsoft.com/office/drawing/2015/9/8/chartex">
            <w:pict>
              <v:group w14:anchorId="39CE4D0F" id="Group 2" o:spid="_x0000_s1026" style="width:151.1pt;height:24.2pt;mso-position-horizontal-relative:char;mso-position-vertical-relative:line" coordsize="3022,4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">
                <o:lock v:ext="edit" rotation="t" position="t"/>
                <v:shape id="Freeform 3" o:spid="_x0000_s1027" style="position:absolute;width:3022;height:484;visibility:visible;mso-wrap-style:square;v-text-anchor:top" coordsize="3022,4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" path="m2908,l113,,47,1,14,14,1,47,,113,,369r1,66l14,469r33,12l113,483r2795,l2973,481r34,-12l3019,435r2,-66l3021,113r-2,-66l3007,14,2973,1,2908,xe" fillcolor="#00b2ad" stroked="f">
                  <v:path arrowok="t" o:connecttype="custom" o:connectlocs="2908,0;113,0;47,1;14,14;1,47;0,113;0,369;1,435;14,469;47,481;113,483;2908,483;2973,481;3007,469;3019,435;3021,369;3021,113;3019,47;3007,14;2973,1;2908,0" o:connectangles="0,0,0,0,0,0,0,0,0,0,0,0,0,0,0,0,0,0,0,0,0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4" o:spid="_x0000_s1028" type="#_x0000_t202" style="position:absolute;width:3022;height:4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" filled="f" stroked="f">
                  <v:textbox inset="0,0,0,0">
                    <w:txbxContent>
                      <w:p w14:paraId="630144A8" w14:textId="77777777" w:rsidR="005D5ED6" w:rsidRDefault="005D5ED6">
                        <w:pPr>
                          <w:pStyle w:val="BodyText"/>
                          <w:kinsoku w:val="0"/>
                          <w:overflowPunct w:val="0"/>
                          <w:spacing w:before="22"/>
                          <w:ind w:left="201"/>
                          <w:rPr>
                            <w:color w:val="000000"/>
                            <w:sz w:val="34"/>
                            <w:szCs w:val="34"/>
                          </w:rPr>
                        </w:pPr>
                        <w:r>
                          <w:rPr>
                            <w:b/>
                            <w:bCs/>
                            <w:color w:val="FFFFFF"/>
                            <w:sz w:val="34"/>
                            <w:szCs w:val="34"/>
                          </w:rPr>
                          <w:t>Glossary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0D6D5BDF" w14:textId="55924A4C" w:rsidR="005D5ED6" w:rsidRDefault="005D5ED6">
      <w:pPr>
        <w:pStyle w:val="BodyText"/>
        <w:kinsoku w:val="0"/>
        <w:overflowPunct w:val="0"/>
        <w:spacing w:before="118"/>
        <w:ind w:left="720"/>
        <w:rPr>
          <w:color w:val="000000"/>
        </w:rPr>
      </w:pPr>
      <w:r>
        <w:rPr>
          <w:b/>
          <w:bCs/>
          <w:color w:val="231F20"/>
        </w:rPr>
        <w:t xml:space="preserve">Fred </w:t>
      </w:r>
      <w:r>
        <w:rPr>
          <w:b/>
          <w:bCs/>
          <w:color w:val="231F20"/>
          <w:spacing w:val="-5"/>
        </w:rPr>
        <w:t xml:space="preserve">Talk </w:t>
      </w:r>
      <w:r>
        <w:rPr>
          <w:color w:val="231F20"/>
        </w:rPr>
        <w:t>– sounding out the word before reading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(blending)</w:t>
      </w:r>
    </w:p>
    <w:p w14:paraId="376A314F" w14:textId="10405888" w:rsidR="005D5ED6" w:rsidRDefault="005D5ED6">
      <w:pPr>
        <w:pStyle w:val="BodyText"/>
        <w:kinsoku w:val="0"/>
        <w:overflowPunct w:val="0"/>
        <w:spacing w:before="9"/>
        <w:ind w:left="0"/>
        <w:rPr>
          <w:sz w:val="25"/>
          <w:szCs w:val="25"/>
        </w:rPr>
      </w:pPr>
    </w:p>
    <w:p w14:paraId="7FF27F7C" w14:textId="6C92C8B0" w:rsidR="005D5ED6" w:rsidRDefault="005D5ED6">
      <w:pPr>
        <w:pStyle w:val="BodyText"/>
        <w:kinsoku w:val="0"/>
        <w:overflowPunct w:val="0"/>
        <w:ind w:left="720"/>
        <w:rPr>
          <w:color w:val="000000"/>
        </w:rPr>
      </w:pPr>
      <w:r>
        <w:rPr>
          <w:b/>
          <w:bCs/>
          <w:color w:val="231F20"/>
        </w:rPr>
        <w:t xml:space="preserve">sound-blending </w:t>
      </w:r>
      <w:r>
        <w:rPr>
          <w:color w:val="231F20"/>
        </w:rPr>
        <w:t>– putting sounds together to make a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word,</w:t>
      </w:r>
    </w:p>
    <w:p w14:paraId="6104C162" w14:textId="0466E473" w:rsidR="005D5ED6" w:rsidRDefault="005D5ED6" w:rsidP="001B5BCE">
      <w:pPr>
        <w:pStyle w:val="BodyText"/>
        <w:kinsoku w:val="0"/>
        <w:overflowPunct w:val="0"/>
        <w:spacing w:before="70"/>
        <w:ind w:left="720"/>
        <w:rPr>
          <w:i/>
          <w:iCs/>
          <w:sz w:val="25"/>
          <w:szCs w:val="25"/>
        </w:rPr>
      </w:pPr>
      <w:r>
        <w:rPr>
          <w:color w:val="231F20"/>
        </w:rPr>
        <w:t>e.g. c–a–t</w:t>
      </w:r>
      <w:r>
        <w:rPr>
          <w:color w:val="231F20"/>
          <w:spacing w:val="52"/>
        </w:rPr>
        <w:t xml:space="preserve"> </w:t>
      </w:r>
      <w:r>
        <w:rPr>
          <w:i/>
          <w:iCs/>
          <w:color w:val="231F20"/>
        </w:rPr>
        <w:t>cat</w:t>
      </w:r>
    </w:p>
    <w:p w14:paraId="1D3A5155" w14:textId="77777777" w:rsidR="005D5ED6" w:rsidRDefault="005D5ED6">
      <w:pPr>
        <w:pStyle w:val="BodyText"/>
        <w:kinsoku w:val="0"/>
        <w:overflowPunct w:val="0"/>
        <w:spacing w:before="9"/>
        <w:ind w:left="0"/>
        <w:rPr>
          <w:b/>
          <w:bCs/>
          <w:sz w:val="25"/>
          <w:szCs w:val="25"/>
        </w:rPr>
      </w:pPr>
    </w:p>
    <w:p w14:paraId="614EEEBC" w14:textId="10FD9C2F" w:rsidR="005D5ED6" w:rsidRDefault="005D5ED6">
      <w:pPr>
        <w:pStyle w:val="BodyText"/>
        <w:kinsoku w:val="0"/>
        <w:overflowPunct w:val="0"/>
        <w:ind w:left="720"/>
        <w:rPr>
          <w:color w:val="000000"/>
        </w:rPr>
      </w:pPr>
      <w:r>
        <w:rPr>
          <w:b/>
          <w:bCs/>
          <w:color w:val="231F20"/>
        </w:rPr>
        <w:t xml:space="preserve">Speed Sounds </w:t>
      </w:r>
      <w:r>
        <w:rPr>
          <w:color w:val="231F20"/>
        </w:rPr>
        <w:t>– the individual sounds that make up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words</w:t>
      </w:r>
    </w:p>
    <w:p w14:paraId="2C299FBA" w14:textId="10428082" w:rsidR="005D5ED6" w:rsidRDefault="005D5ED6">
      <w:pPr>
        <w:pStyle w:val="BodyText"/>
        <w:kinsoku w:val="0"/>
        <w:overflowPunct w:val="0"/>
        <w:ind w:left="0"/>
      </w:pPr>
    </w:p>
    <w:p w14:paraId="53E17EF5" w14:textId="23D59AFC" w:rsidR="005D5ED6" w:rsidRDefault="005D5ED6">
      <w:pPr>
        <w:pStyle w:val="BodyText"/>
        <w:kinsoku w:val="0"/>
        <w:overflowPunct w:val="0"/>
        <w:spacing w:before="11"/>
        <w:ind w:left="0"/>
        <w:rPr>
          <w:sz w:val="17"/>
          <w:szCs w:val="17"/>
        </w:rPr>
      </w:pPr>
    </w:p>
    <w:p w14:paraId="0CD0556C" w14:textId="77777777" w:rsidR="005D5ED6" w:rsidRDefault="005D5ED6">
      <w:pPr>
        <w:pStyle w:val="BodyText"/>
        <w:kinsoku w:val="0"/>
        <w:overflowPunct w:val="0"/>
        <w:spacing w:before="11"/>
        <w:ind w:left="0"/>
        <w:rPr>
          <w:sz w:val="17"/>
          <w:szCs w:val="17"/>
        </w:rPr>
        <w:sectPr w:rsidR="005D5ED6">
          <w:type w:val="continuous"/>
          <w:pgSz w:w="16790" w:h="11910" w:orient="landscape"/>
          <w:pgMar w:top="0" w:right="0" w:bottom="0" w:left="0" w:header="720" w:footer="720" w:gutter="0"/>
          <w:cols w:space="720"/>
          <w:noEndnote/>
        </w:sectPr>
      </w:pPr>
    </w:p>
    <w:p w14:paraId="2F69D099" w14:textId="03C4D486" w:rsidR="005D5ED6" w:rsidRDefault="00C84BBC">
      <w:pPr>
        <w:pStyle w:val="BodyText"/>
        <w:kinsoku w:val="0"/>
        <w:overflowPunct w:val="0"/>
        <w:spacing w:before="68" w:line="300" w:lineRule="auto"/>
        <w:ind w:left="3185" w:right="849"/>
        <w:rPr>
          <w:color w:val="000000"/>
          <w:sz w:val="25"/>
          <w:szCs w:val="25"/>
        </w:rPr>
      </w:pPr>
      <w:r>
        <w:rPr>
          <w:noProof/>
          <w:lang w:val="en-GB" w:eastAsia="en-GB"/>
        </w:rPr>
        <w:lastRenderedPageBreak/>
        <mc:AlternateContent>
          <mc:Choice Requires="wpg">
            <w:drawing>
              <wp:anchor distT="0" distB="0" distL="114300" distR="114300" simplePos="0" relativeHeight="251649024" behindDoc="1" locked="0" layoutInCell="0" allowOverlap="1" wp14:anchorId="60B85B4C" wp14:editId="3E8EB50F">
                <wp:simplePos x="0" y="0"/>
                <wp:positionH relativeFrom="page">
                  <wp:posOffset>-25400</wp:posOffset>
                </wp:positionH>
                <wp:positionV relativeFrom="paragraph">
                  <wp:posOffset>70485</wp:posOffset>
                </wp:positionV>
                <wp:extent cx="1908810" cy="1936115"/>
                <wp:effectExtent l="0" t="0" r="0" b="0"/>
                <wp:wrapNone/>
                <wp:docPr id="112" name="Group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08810" cy="1936115"/>
                          <a:chOff x="-40" y="111"/>
                          <a:chExt cx="3006" cy="3049"/>
                        </a:xfrm>
                      </wpg:grpSpPr>
                      <pic:pic xmlns:pic="http://schemas.openxmlformats.org/drawingml/2006/picture">
                        <pic:nvPicPr>
                          <pic:cNvPr id="113" name="Picture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32"/>
                            <a:ext cx="2960" cy="3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4" name="Freeform 134"/>
                        <wps:cNvSpPr>
                          <a:spLocks/>
                        </wps:cNvSpPr>
                        <wps:spPr bwMode="auto">
                          <a:xfrm>
                            <a:off x="0" y="152"/>
                            <a:ext cx="2925" cy="2967"/>
                          </a:xfrm>
                          <a:custGeom>
                            <a:avLst/>
                            <a:gdLst>
                              <a:gd name="T0" fmla="*/ 1285 w 2925"/>
                              <a:gd name="T1" fmla="*/ 2964 h 2967"/>
                              <a:gd name="T2" fmla="*/ 1443 w 2925"/>
                              <a:gd name="T3" fmla="*/ 2952 h 2967"/>
                              <a:gd name="T4" fmla="*/ 1598 w 2925"/>
                              <a:gd name="T5" fmla="*/ 2927 h 2967"/>
                              <a:gd name="T6" fmla="*/ 1747 w 2925"/>
                              <a:gd name="T7" fmla="*/ 2890 h 2967"/>
                              <a:gd name="T8" fmla="*/ 1890 w 2925"/>
                              <a:gd name="T9" fmla="*/ 2843 h 2967"/>
                              <a:gd name="T10" fmla="*/ 2027 w 2925"/>
                              <a:gd name="T11" fmla="*/ 2785 h 2967"/>
                              <a:gd name="T12" fmla="*/ 2157 w 2925"/>
                              <a:gd name="T13" fmla="*/ 2717 h 2967"/>
                              <a:gd name="T14" fmla="*/ 2279 w 2925"/>
                              <a:gd name="T15" fmla="*/ 2640 h 2967"/>
                              <a:gd name="T16" fmla="*/ 2393 w 2925"/>
                              <a:gd name="T17" fmla="*/ 2554 h 2967"/>
                              <a:gd name="T18" fmla="*/ 2497 w 2925"/>
                              <a:gd name="T19" fmla="*/ 2460 h 2967"/>
                              <a:gd name="T20" fmla="*/ 2592 w 2925"/>
                              <a:gd name="T21" fmla="*/ 2358 h 2967"/>
                              <a:gd name="T22" fmla="*/ 2676 w 2925"/>
                              <a:gd name="T23" fmla="*/ 2250 h 2967"/>
                              <a:gd name="T24" fmla="*/ 2749 w 2925"/>
                              <a:gd name="T25" fmla="*/ 2134 h 2967"/>
                              <a:gd name="T26" fmla="*/ 2810 w 2925"/>
                              <a:gd name="T27" fmla="*/ 2014 h 2967"/>
                              <a:gd name="T28" fmla="*/ 2859 w 2925"/>
                              <a:gd name="T29" fmla="*/ 1887 h 2967"/>
                              <a:gd name="T30" fmla="*/ 2895 w 2925"/>
                              <a:gd name="T31" fmla="*/ 1756 h 2967"/>
                              <a:gd name="T32" fmla="*/ 2916 w 2925"/>
                              <a:gd name="T33" fmla="*/ 1621 h 2967"/>
                              <a:gd name="T34" fmla="*/ 2924 w 2925"/>
                              <a:gd name="T35" fmla="*/ 1483 h 2967"/>
                              <a:gd name="T36" fmla="*/ 2916 w 2925"/>
                              <a:gd name="T37" fmla="*/ 1344 h 2967"/>
                              <a:gd name="T38" fmla="*/ 2895 w 2925"/>
                              <a:gd name="T39" fmla="*/ 1209 h 2967"/>
                              <a:gd name="T40" fmla="*/ 2859 w 2925"/>
                              <a:gd name="T41" fmla="*/ 1078 h 2967"/>
                              <a:gd name="T42" fmla="*/ 2810 w 2925"/>
                              <a:gd name="T43" fmla="*/ 952 h 2967"/>
                              <a:gd name="T44" fmla="*/ 2749 w 2925"/>
                              <a:gd name="T45" fmla="*/ 831 h 2967"/>
                              <a:gd name="T46" fmla="*/ 2676 w 2925"/>
                              <a:gd name="T47" fmla="*/ 716 h 2967"/>
                              <a:gd name="T48" fmla="*/ 2592 w 2925"/>
                              <a:gd name="T49" fmla="*/ 607 h 2967"/>
                              <a:gd name="T50" fmla="*/ 2497 w 2925"/>
                              <a:gd name="T51" fmla="*/ 506 h 2967"/>
                              <a:gd name="T52" fmla="*/ 2393 w 2925"/>
                              <a:gd name="T53" fmla="*/ 412 h 2967"/>
                              <a:gd name="T54" fmla="*/ 2279 w 2925"/>
                              <a:gd name="T55" fmla="*/ 326 h 2967"/>
                              <a:gd name="T56" fmla="*/ 2157 w 2925"/>
                              <a:gd name="T57" fmla="*/ 249 h 2967"/>
                              <a:gd name="T58" fmla="*/ 2027 w 2925"/>
                              <a:gd name="T59" fmla="*/ 181 h 2967"/>
                              <a:gd name="T60" fmla="*/ 1890 w 2925"/>
                              <a:gd name="T61" fmla="*/ 123 h 2967"/>
                              <a:gd name="T62" fmla="*/ 1747 w 2925"/>
                              <a:gd name="T63" fmla="*/ 75 h 2967"/>
                              <a:gd name="T64" fmla="*/ 1598 w 2925"/>
                              <a:gd name="T65" fmla="*/ 39 h 2967"/>
                              <a:gd name="T66" fmla="*/ 1443 w 2925"/>
                              <a:gd name="T67" fmla="*/ 14 h 2967"/>
                              <a:gd name="T68" fmla="*/ 1285 w 2925"/>
                              <a:gd name="T69" fmla="*/ 1 h 2967"/>
                              <a:gd name="T70" fmla="*/ 1123 w 2925"/>
                              <a:gd name="T71" fmla="*/ 1 h 2967"/>
                              <a:gd name="T72" fmla="*/ 964 w 2925"/>
                              <a:gd name="T73" fmla="*/ 14 h 2967"/>
                              <a:gd name="T74" fmla="*/ 810 w 2925"/>
                              <a:gd name="T75" fmla="*/ 39 h 2967"/>
                              <a:gd name="T76" fmla="*/ 661 w 2925"/>
                              <a:gd name="T77" fmla="*/ 75 h 2967"/>
                              <a:gd name="T78" fmla="*/ 517 w 2925"/>
                              <a:gd name="T79" fmla="*/ 123 h 2967"/>
                              <a:gd name="T80" fmla="*/ 380 w 2925"/>
                              <a:gd name="T81" fmla="*/ 181 h 2967"/>
                              <a:gd name="T82" fmla="*/ 250 w 2925"/>
                              <a:gd name="T83" fmla="*/ 249 h 2967"/>
                              <a:gd name="T84" fmla="*/ 128 w 2925"/>
                              <a:gd name="T85" fmla="*/ 326 h 2967"/>
                              <a:gd name="T86" fmla="*/ 15 w 2925"/>
                              <a:gd name="T87" fmla="*/ 412 h 296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</a:cxnLst>
                            <a:rect l="0" t="0" r="r" b="b"/>
                            <a:pathLst>
                              <a:path w="2925" h="2967">
                                <a:moveTo>
                                  <a:pt x="1204" y="2966"/>
                                </a:moveTo>
                                <a:lnTo>
                                  <a:pt x="1285" y="2964"/>
                                </a:lnTo>
                                <a:lnTo>
                                  <a:pt x="1364" y="2960"/>
                                </a:lnTo>
                                <a:lnTo>
                                  <a:pt x="1443" y="2952"/>
                                </a:lnTo>
                                <a:lnTo>
                                  <a:pt x="1521" y="2941"/>
                                </a:lnTo>
                                <a:lnTo>
                                  <a:pt x="1598" y="2927"/>
                                </a:lnTo>
                                <a:lnTo>
                                  <a:pt x="1673" y="2910"/>
                                </a:lnTo>
                                <a:lnTo>
                                  <a:pt x="1747" y="2890"/>
                                </a:lnTo>
                                <a:lnTo>
                                  <a:pt x="1819" y="2868"/>
                                </a:lnTo>
                                <a:lnTo>
                                  <a:pt x="1890" y="2843"/>
                                </a:lnTo>
                                <a:lnTo>
                                  <a:pt x="1960" y="2815"/>
                                </a:lnTo>
                                <a:lnTo>
                                  <a:pt x="2027" y="2785"/>
                                </a:lnTo>
                                <a:lnTo>
                                  <a:pt x="2093" y="2752"/>
                                </a:lnTo>
                                <a:lnTo>
                                  <a:pt x="2157" y="2717"/>
                                </a:lnTo>
                                <a:lnTo>
                                  <a:pt x="2219" y="2679"/>
                                </a:lnTo>
                                <a:lnTo>
                                  <a:pt x="2279" y="2640"/>
                                </a:lnTo>
                                <a:lnTo>
                                  <a:pt x="2337" y="2598"/>
                                </a:lnTo>
                                <a:lnTo>
                                  <a:pt x="2393" y="2554"/>
                                </a:lnTo>
                                <a:lnTo>
                                  <a:pt x="2446" y="2508"/>
                                </a:lnTo>
                                <a:lnTo>
                                  <a:pt x="2497" y="2460"/>
                                </a:lnTo>
                                <a:lnTo>
                                  <a:pt x="2546" y="2410"/>
                                </a:lnTo>
                                <a:lnTo>
                                  <a:pt x="2592" y="2358"/>
                                </a:lnTo>
                                <a:lnTo>
                                  <a:pt x="2635" y="2305"/>
                                </a:lnTo>
                                <a:lnTo>
                                  <a:pt x="2676" y="2250"/>
                                </a:lnTo>
                                <a:lnTo>
                                  <a:pt x="2714" y="2193"/>
                                </a:lnTo>
                                <a:lnTo>
                                  <a:pt x="2749" y="2134"/>
                                </a:lnTo>
                                <a:lnTo>
                                  <a:pt x="2781" y="2075"/>
                                </a:lnTo>
                                <a:lnTo>
                                  <a:pt x="2810" y="2014"/>
                                </a:lnTo>
                                <a:lnTo>
                                  <a:pt x="2836" y="1951"/>
                                </a:lnTo>
                                <a:lnTo>
                                  <a:pt x="2859" y="1887"/>
                                </a:lnTo>
                                <a:lnTo>
                                  <a:pt x="2878" y="1822"/>
                                </a:lnTo>
                                <a:lnTo>
                                  <a:pt x="2895" y="1756"/>
                                </a:lnTo>
                                <a:lnTo>
                                  <a:pt x="2907" y="1689"/>
                                </a:lnTo>
                                <a:lnTo>
                                  <a:pt x="2916" y="1621"/>
                                </a:lnTo>
                                <a:lnTo>
                                  <a:pt x="2922" y="1552"/>
                                </a:lnTo>
                                <a:lnTo>
                                  <a:pt x="2924" y="1483"/>
                                </a:lnTo>
                                <a:lnTo>
                                  <a:pt x="2922" y="1413"/>
                                </a:lnTo>
                                <a:lnTo>
                                  <a:pt x="2916" y="1344"/>
                                </a:lnTo>
                                <a:lnTo>
                                  <a:pt x="2907" y="1276"/>
                                </a:lnTo>
                                <a:lnTo>
                                  <a:pt x="2895" y="1209"/>
                                </a:lnTo>
                                <a:lnTo>
                                  <a:pt x="2878" y="1143"/>
                                </a:lnTo>
                                <a:lnTo>
                                  <a:pt x="2859" y="1078"/>
                                </a:lnTo>
                                <a:lnTo>
                                  <a:pt x="2836" y="1014"/>
                                </a:lnTo>
                                <a:lnTo>
                                  <a:pt x="2810" y="952"/>
                                </a:lnTo>
                                <a:lnTo>
                                  <a:pt x="2781" y="891"/>
                                </a:lnTo>
                                <a:lnTo>
                                  <a:pt x="2749" y="831"/>
                                </a:lnTo>
                                <a:lnTo>
                                  <a:pt x="2714" y="773"/>
                                </a:lnTo>
                                <a:lnTo>
                                  <a:pt x="2676" y="716"/>
                                </a:lnTo>
                                <a:lnTo>
                                  <a:pt x="2635" y="661"/>
                                </a:lnTo>
                                <a:lnTo>
                                  <a:pt x="2592" y="607"/>
                                </a:lnTo>
                                <a:lnTo>
                                  <a:pt x="2546" y="556"/>
                                </a:lnTo>
                                <a:lnTo>
                                  <a:pt x="2497" y="506"/>
                                </a:lnTo>
                                <a:lnTo>
                                  <a:pt x="2446" y="458"/>
                                </a:lnTo>
                                <a:lnTo>
                                  <a:pt x="2393" y="412"/>
                                </a:lnTo>
                                <a:lnTo>
                                  <a:pt x="2337" y="368"/>
                                </a:lnTo>
                                <a:lnTo>
                                  <a:pt x="2279" y="326"/>
                                </a:lnTo>
                                <a:lnTo>
                                  <a:pt x="2219" y="286"/>
                                </a:lnTo>
                                <a:lnTo>
                                  <a:pt x="2157" y="249"/>
                                </a:lnTo>
                                <a:lnTo>
                                  <a:pt x="2093" y="213"/>
                                </a:lnTo>
                                <a:lnTo>
                                  <a:pt x="2027" y="181"/>
                                </a:lnTo>
                                <a:lnTo>
                                  <a:pt x="1960" y="150"/>
                                </a:lnTo>
                                <a:lnTo>
                                  <a:pt x="1890" y="123"/>
                                </a:lnTo>
                                <a:lnTo>
                                  <a:pt x="1819" y="98"/>
                                </a:lnTo>
                                <a:lnTo>
                                  <a:pt x="1747" y="75"/>
                                </a:lnTo>
                                <a:lnTo>
                                  <a:pt x="1673" y="56"/>
                                </a:lnTo>
                                <a:lnTo>
                                  <a:pt x="1598" y="39"/>
                                </a:lnTo>
                                <a:lnTo>
                                  <a:pt x="1521" y="25"/>
                                </a:lnTo>
                                <a:lnTo>
                                  <a:pt x="1443" y="14"/>
                                </a:lnTo>
                                <a:lnTo>
                                  <a:pt x="1364" y="6"/>
                                </a:lnTo>
                                <a:lnTo>
                                  <a:pt x="1285" y="1"/>
                                </a:lnTo>
                                <a:lnTo>
                                  <a:pt x="1204" y="0"/>
                                </a:lnTo>
                                <a:lnTo>
                                  <a:pt x="1123" y="1"/>
                                </a:lnTo>
                                <a:lnTo>
                                  <a:pt x="1043" y="6"/>
                                </a:lnTo>
                                <a:lnTo>
                                  <a:pt x="964" y="14"/>
                                </a:lnTo>
                                <a:lnTo>
                                  <a:pt x="886" y="25"/>
                                </a:lnTo>
                                <a:lnTo>
                                  <a:pt x="810" y="39"/>
                                </a:lnTo>
                                <a:lnTo>
                                  <a:pt x="734" y="56"/>
                                </a:lnTo>
                                <a:lnTo>
                                  <a:pt x="661" y="75"/>
                                </a:lnTo>
                                <a:lnTo>
                                  <a:pt x="588" y="98"/>
                                </a:lnTo>
                                <a:lnTo>
                                  <a:pt x="517" y="123"/>
                                </a:lnTo>
                                <a:lnTo>
                                  <a:pt x="448" y="150"/>
                                </a:lnTo>
                                <a:lnTo>
                                  <a:pt x="380" y="181"/>
                                </a:lnTo>
                                <a:lnTo>
                                  <a:pt x="314" y="213"/>
                                </a:lnTo>
                                <a:lnTo>
                                  <a:pt x="250" y="249"/>
                                </a:lnTo>
                                <a:lnTo>
                                  <a:pt x="188" y="286"/>
                                </a:lnTo>
                                <a:lnTo>
                                  <a:pt x="128" y="326"/>
                                </a:lnTo>
                                <a:lnTo>
                                  <a:pt x="71" y="368"/>
                                </a:lnTo>
                                <a:lnTo>
                                  <a:pt x="15" y="412"/>
                                </a:lnTo>
                                <a:lnTo>
                                  <a:pt x="0" y="425"/>
                                </a:lnTo>
                              </a:path>
                            </a:pathLst>
                          </a:custGeom>
                          <a:noFill/>
                          <a:ln w="51752">
                            <a:solidFill>
                              <a:srgbClr val="00B2A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" name="Freeform 135"/>
                        <wps:cNvSpPr>
                          <a:spLocks/>
                        </wps:cNvSpPr>
                        <wps:spPr bwMode="auto">
                          <a:xfrm>
                            <a:off x="0" y="2693"/>
                            <a:ext cx="1205" cy="426"/>
                          </a:xfrm>
                          <a:custGeom>
                            <a:avLst/>
                            <a:gdLst>
                              <a:gd name="T0" fmla="*/ 0 w 1205"/>
                              <a:gd name="T1" fmla="*/ 0 h 426"/>
                              <a:gd name="T2" fmla="*/ 15 w 1205"/>
                              <a:gd name="T3" fmla="*/ 13 h 426"/>
                              <a:gd name="T4" fmla="*/ 71 w 1205"/>
                              <a:gd name="T5" fmla="*/ 57 h 426"/>
                              <a:gd name="T6" fmla="*/ 128 w 1205"/>
                              <a:gd name="T7" fmla="*/ 99 h 426"/>
                              <a:gd name="T8" fmla="*/ 188 w 1205"/>
                              <a:gd name="T9" fmla="*/ 138 h 426"/>
                              <a:gd name="T10" fmla="*/ 250 w 1205"/>
                              <a:gd name="T11" fmla="*/ 176 h 426"/>
                              <a:gd name="T12" fmla="*/ 314 w 1205"/>
                              <a:gd name="T13" fmla="*/ 211 h 426"/>
                              <a:gd name="T14" fmla="*/ 380 w 1205"/>
                              <a:gd name="T15" fmla="*/ 244 h 426"/>
                              <a:gd name="T16" fmla="*/ 448 w 1205"/>
                              <a:gd name="T17" fmla="*/ 274 h 426"/>
                              <a:gd name="T18" fmla="*/ 517 w 1205"/>
                              <a:gd name="T19" fmla="*/ 302 h 426"/>
                              <a:gd name="T20" fmla="*/ 588 w 1205"/>
                              <a:gd name="T21" fmla="*/ 327 h 426"/>
                              <a:gd name="T22" fmla="*/ 661 w 1205"/>
                              <a:gd name="T23" fmla="*/ 349 h 426"/>
                              <a:gd name="T24" fmla="*/ 734 w 1205"/>
                              <a:gd name="T25" fmla="*/ 369 h 426"/>
                              <a:gd name="T26" fmla="*/ 810 w 1205"/>
                              <a:gd name="T27" fmla="*/ 386 h 426"/>
                              <a:gd name="T28" fmla="*/ 886 w 1205"/>
                              <a:gd name="T29" fmla="*/ 400 h 426"/>
                              <a:gd name="T30" fmla="*/ 964 w 1205"/>
                              <a:gd name="T31" fmla="*/ 411 h 426"/>
                              <a:gd name="T32" fmla="*/ 1043 w 1205"/>
                              <a:gd name="T33" fmla="*/ 418 h 426"/>
                              <a:gd name="T34" fmla="*/ 1123 w 1205"/>
                              <a:gd name="T35" fmla="*/ 423 h 426"/>
                              <a:gd name="T36" fmla="*/ 1204 w 1205"/>
                              <a:gd name="T37" fmla="*/ 425 h 42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</a:cxnLst>
                            <a:rect l="0" t="0" r="r" b="b"/>
                            <a:pathLst>
                              <a:path w="1205" h="426">
                                <a:moveTo>
                                  <a:pt x="0" y="0"/>
                                </a:moveTo>
                                <a:lnTo>
                                  <a:pt x="15" y="13"/>
                                </a:lnTo>
                                <a:lnTo>
                                  <a:pt x="71" y="57"/>
                                </a:lnTo>
                                <a:lnTo>
                                  <a:pt x="128" y="99"/>
                                </a:lnTo>
                                <a:lnTo>
                                  <a:pt x="188" y="138"/>
                                </a:lnTo>
                                <a:lnTo>
                                  <a:pt x="250" y="176"/>
                                </a:lnTo>
                                <a:lnTo>
                                  <a:pt x="314" y="211"/>
                                </a:lnTo>
                                <a:lnTo>
                                  <a:pt x="380" y="244"/>
                                </a:lnTo>
                                <a:lnTo>
                                  <a:pt x="448" y="274"/>
                                </a:lnTo>
                                <a:lnTo>
                                  <a:pt x="517" y="302"/>
                                </a:lnTo>
                                <a:lnTo>
                                  <a:pt x="588" y="327"/>
                                </a:lnTo>
                                <a:lnTo>
                                  <a:pt x="661" y="349"/>
                                </a:lnTo>
                                <a:lnTo>
                                  <a:pt x="734" y="369"/>
                                </a:lnTo>
                                <a:lnTo>
                                  <a:pt x="810" y="386"/>
                                </a:lnTo>
                                <a:lnTo>
                                  <a:pt x="886" y="400"/>
                                </a:lnTo>
                                <a:lnTo>
                                  <a:pt x="964" y="411"/>
                                </a:lnTo>
                                <a:lnTo>
                                  <a:pt x="1043" y="418"/>
                                </a:lnTo>
                                <a:lnTo>
                                  <a:pt x="1123" y="423"/>
                                </a:lnTo>
                                <a:lnTo>
                                  <a:pt x="1204" y="425"/>
                                </a:lnTo>
                              </a:path>
                            </a:pathLst>
                          </a:custGeom>
                          <a:noFill/>
                          <a:ln w="51752">
                            <a:solidFill>
                              <a:srgbClr val="00B2A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group w14:anchorId="70EE413E" id="Group 132" o:spid="_x0000_s1026" style="position:absolute;margin-left:-2pt;margin-top:5.55pt;width:150.3pt;height:152.45pt;z-index:-251667456;mso-position-horizontal-relative:page" coordorigin="-40,111" coordsize="3006,30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" o:allowincell="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33" o:spid="_x0000_s1027" type="#_x0000_t75" style="position:absolute;top:132;width:2960;height:30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">
                  <v:imagedata r:id="rId10" o:title=""/>
                </v:shape>
                <v:shape id="Freeform 134" o:spid="_x0000_s1028" style="position:absolute;top:152;width:2925;height:2967;visibility:visible;mso-wrap-style:square;v-text-anchor:top" coordsize="2925,29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" path="m1204,2966r81,-2l1364,2960r79,-8l1521,2941r77,-14l1673,2910r74,-20l1819,2868r71,-25l1960,2815r67,-30l2093,2752r64,-35l2219,2679r60,-39l2337,2598r56,-44l2446,2508r51,-48l2546,2410r46,-52l2635,2305r41,-55l2714,2193r35,-59l2781,2075r29,-61l2836,1951r23,-64l2878,1822r17,-66l2907,1689r9,-68l2922,1552r2,-69l2922,1413r-6,-69l2907,1276r-12,-67l2878,1143r-19,-65l2836,1014r-26,-62l2781,891r-32,-60l2714,773r-38,-57l2635,661r-43,-54l2546,556r-49,-50l2446,458r-53,-46l2337,368r-58,-42l2219,286r-62,-37l2093,213r-66,-32l1960,150r-70,-27l1819,98,1747,75,1673,56,1598,39,1521,25,1443,14,1364,6,1285,1,1204,r-81,1l1043,6r-79,8l886,25,810,39,734,56,661,75,588,98r-71,25l448,150r-68,31l314,213r-64,36l188,286r-60,40l71,368,15,412,,425e" filled="f" strokecolor="#00b2ad" strokeweight="1.43756mm">
                  <v:path arrowok="t" o:connecttype="custom" o:connectlocs="1285,2964;1443,2952;1598,2927;1747,2890;1890,2843;2027,2785;2157,2717;2279,2640;2393,2554;2497,2460;2592,2358;2676,2250;2749,2134;2810,2014;2859,1887;2895,1756;2916,1621;2924,1483;2916,1344;2895,1209;2859,1078;2810,952;2749,831;2676,716;2592,607;2497,506;2393,412;2279,326;2157,249;2027,181;1890,123;1747,75;1598,39;1443,14;1285,1;1123,1;964,14;810,39;661,75;517,123;380,181;250,249;128,326;15,412" o:connectangles="0,0,0,0,0,0,0,0,0,0,0,0,0,0,0,0,0,0,0,0,0,0,0,0,0,0,0,0,0,0,0,0,0,0,0,0,0,0,0,0,0,0,0,0"/>
                </v:shape>
                <v:shape id="Freeform 135" o:spid="_x0000_s1029" style="position:absolute;top:2693;width:1205;height:426;visibility:visible;mso-wrap-style:square;v-text-anchor:top" coordsize="1205,4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" path="m,l15,13,71,57r57,42l188,138r62,38l314,211r66,33l448,274r69,28l588,327r73,22l734,369r76,17l886,400r78,11l1043,418r80,5l1204,425e" filled="f" strokecolor="#00b2ad" strokeweight="1.43756mm">
                  <v:path arrowok="t" o:connecttype="custom" o:connectlocs="0,0;15,13;71,57;128,99;188,138;250,176;314,211;380,244;448,274;517,302;588,327;661,349;734,369;810,386;886,400;964,411;1043,418;1123,423;1204,425" o:connectangles="0,0,0,0,0,0,0,0,0,0,0,0,0,0,0,0,0,0,0"/>
                </v:shape>
                <w10:wrap anchorx="page"/>
              </v:group>
            </w:pict>
          </mc:Fallback>
        </mc:AlternateContent>
      </w:r>
      <w:r w:rsidR="005D5ED6">
        <w:rPr>
          <w:b/>
          <w:bCs/>
          <w:color w:val="00B2AD"/>
          <w:sz w:val="25"/>
          <w:szCs w:val="25"/>
        </w:rPr>
        <w:t xml:space="preserve">Read stories to your child with feeling! The more </w:t>
      </w:r>
      <w:r w:rsidR="005D5ED6">
        <w:rPr>
          <w:b/>
          <w:bCs/>
          <w:color w:val="00B2AD"/>
          <w:spacing w:val="2"/>
          <w:sz w:val="25"/>
          <w:szCs w:val="25"/>
        </w:rPr>
        <w:t xml:space="preserve">you </w:t>
      </w:r>
      <w:r w:rsidR="005D5ED6">
        <w:rPr>
          <w:b/>
          <w:bCs/>
          <w:color w:val="00B2AD"/>
          <w:sz w:val="25"/>
          <w:szCs w:val="25"/>
        </w:rPr>
        <w:t>love the story, the more your child will love</w:t>
      </w:r>
      <w:r w:rsidR="005D5ED6">
        <w:rPr>
          <w:b/>
          <w:bCs/>
          <w:color w:val="00B2AD"/>
          <w:spacing w:val="59"/>
          <w:sz w:val="25"/>
          <w:szCs w:val="25"/>
        </w:rPr>
        <w:t xml:space="preserve"> </w:t>
      </w:r>
      <w:r w:rsidR="005D5ED6">
        <w:rPr>
          <w:b/>
          <w:bCs/>
          <w:color w:val="00B2AD"/>
          <w:sz w:val="25"/>
          <w:szCs w:val="25"/>
        </w:rPr>
        <w:t>reading.</w:t>
      </w:r>
    </w:p>
    <w:p w14:paraId="0974588C" w14:textId="77777777" w:rsidR="005D5ED6" w:rsidRDefault="005D5ED6">
      <w:pPr>
        <w:pStyle w:val="BodyText"/>
        <w:kinsoku w:val="0"/>
        <w:overflowPunct w:val="0"/>
        <w:ind w:left="0"/>
        <w:rPr>
          <w:b/>
          <w:bCs/>
          <w:sz w:val="24"/>
          <w:szCs w:val="24"/>
        </w:rPr>
      </w:pPr>
    </w:p>
    <w:p w14:paraId="4F75B9F7" w14:textId="77777777" w:rsidR="005D5ED6" w:rsidRDefault="005D5ED6">
      <w:pPr>
        <w:pStyle w:val="BodyText"/>
        <w:kinsoku w:val="0"/>
        <w:overflowPunct w:val="0"/>
        <w:spacing w:before="184"/>
        <w:ind w:left="3185"/>
        <w:rPr>
          <w:color w:val="000000"/>
          <w:sz w:val="22"/>
          <w:szCs w:val="22"/>
        </w:rPr>
      </w:pPr>
      <w:r>
        <w:rPr>
          <w:color w:val="231F20"/>
          <w:sz w:val="22"/>
          <w:szCs w:val="22"/>
        </w:rPr>
        <w:t>Booklet 1 tells you how to help your</w:t>
      </w:r>
      <w:r>
        <w:rPr>
          <w:color w:val="231F20"/>
          <w:spacing w:val="-10"/>
          <w:sz w:val="22"/>
          <w:szCs w:val="22"/>
        </w:rPr>
        <w:t xml:space="preserve"> </w:t>
      </w:r>
      <w:r>
        <w:rPr>
          <w:color w:val="231F20"/>
          <w:sz w:val="22"/>
          <w:szCs w:val="22"/>
        </w:rPr>
        <w:t>child:</w:t>
      </w:r>
    </w:p>
    <w:p w14:paraId="726C2107" w14:textId="77777777" w:rsidR="005D5ED6" w:rsidRDefault="005D5ED6" w:rsidP="00322264">
      <w:pPr>
        <w:pStyle w:val="ListParagraph"/>
        <w:numPr>
          <w:ilvl w:val="0"/>
          <w:numId w:val="8"/>
        </w:numPr>
        <w:tabs>
          <w:tab w:val="left" w:pos="3261"/>
        </w:tabs>
        <w:kinsoku w:val="0"/>
        <w:overflowPunct w:val="0"/>
        <w:spacing w:before="103"/>
        <w:ind w:left="3686" w:hanging="425"/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color w:val="231F20"/>
          <w:sz w:val="22"/>
          <w:szCs w:val="22"/>
        </w:rPr>
        <w:t>read Set 1 Speed</w:t>
      </w:r>
      <w:r>
        <w:rPr>
          <w:rFonts w:ascii="Arial" w:hAnsi="Arial" w:cs="Arial"/>
          <w:color w:val="231F20"/>
          <w:spacing w:val="-2"/>
          <w:sz w:val="22"/>
          <w:szCs w:val="22"/>
        </w:rPr>
        <w:t xml:space="preserve"> </w:t>
      </w:r>
      <w:r>
        <w:rPr>
          <w:rFonts w:ascii="Arial" w:hAnsi="Arial" w:cs="Arial"/>
          <w:color w:val="231F20"/>
          <w:sz w:val="22"/>
          <w:szCs w:val="22"/>
        </w:rPr>
        <w:t>Sounds</w:t>
      </w:r>
    </w:p>
    <w:p w14:paraId="393C03C0" w14:textId="77777777" w:rsidR="005D5ED6" w:rsidRDefault="005D5ED6" w:rsidP="00322264">
      <w:pPr>
        <w:pStyle w:val="ListParagraph"/>
        <w:numPr>
          <w:ilvl w:val="0"/>
          <w:numId w:val="8"/>
        </w:numPr>
        <w:tabs>
          <w:tab w:val="left" w:pos="3261"/>
        </w:tabs>
        <w:kinsoku w:val="0"/>
        <w:overflowPunct w:val="0"/>
        <w:spacing w:before="103"/>
        <w:ind w:left="3686" w:hanging="425"/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color w:val="231F20"/>
          <w:sz w:val="22"/>
          <w:szCs w:val="22"/>
        </w:rPr>
        <w:t>blend sounds into</w:t>
      </w:r>
      <w:r>
        <w:rPr>
          <w:rFonts w:ascii="Arial" w:hAnsi="Arial" w:cs="Arial"/>
          <w:color w:val="231F20"/>
          <w:spacing w:val="-13"/>
          <w:sz w:val="22"/>
          <w:szCs w:val="22"/>
        </w:rPr>
        <w:t xml:space="preserve"> </w:t>
      </w:r>
      <w:r>
        <w:rPr>
          <w:rFonts w:ascii="Arial" w:hAnsi="Arial" w:cs="Arial"/>
          <w:color w:val="231F20"/>
          <w:sz w:val="22"/>
          <w:szCs w:val="22"/>
        </w:rPr>
        <w:t>words</w:t>
      </w:r>
    </w:p>
    <w:p w14:paraId="4E68C07B" w14:textId="77777777" w:rsidR="005D5ED6" w:rsidRDefault="005D5ED6" w:rsidP="00322264">
      <w:pPr>
        <w:pStyle w:val="ListParagraph"/>
        <w:numPr>
          <w:ilvl w:val="0"/>
          <w:numId w:val="8"/>
        </w:numPr>
        <w:tabs>
          <w:tab w:val="left" w:pos="3261"/>
        </w:tabs>
        <w:kinsoku w:val="0"/>
        <w:overflowPunct w:val="0"/>
        <w:spacing w:before="103"/>
        <w:ind w:left="3686" w:hanging="425"/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color w:val="231F20"/>
          <w:sz w:val="22"/>
          <w:szCs w:val="22"/>
        </w:rPr>
        <w:t>read the Blending</w:t>
      </w:r>
      <w:r>
        <w:rPr>
          <w:rFonts w:ascii="Arial" w:hAnsi="Arial" w:cs="Arial"/>
          <w:color w:val="231F20"/>
          <w:spacing w:val="-3"/>
          <w:sz w:val="22"/>
          <w:szCs w:val="22"/>
        </w:rPr>
        <w:t xml:space="preserve"> </w:t>
      </w:r>
      <w:r>
        <w:rPr>
          <w:rFonts w:ascii="Arial" w:hAnsi="Arial" w:cs="Arial"/>
          <w:color w:val="231F20"/>
          <w:sz w:val="22"/>
          <w:szCs w:val="22"/>
        </w:rPr>
        <w:t>Books</w:t>
      </w:r>
    </w:p>
    <w:p w14:paraId="3ED0FE00" w14:textId="77777777" w:rsidR="005D5ED6" w:rsidRDefault="005D5ED6">
      <w:pPr>
        <w:pStyle w:val="BodyText"/>
        <w:kinsoku w:val="0"/>
        <w:overflowPunct w:val="0"/>
        <w:spacing w:before="2"/>
        <w:ind w:left="0"/>
        <w:rPr>
          <w:sz w:val="23"/>
          <w:szCs w:val="23"/>
        </w:rPr>
      </w:pPr>
      <w:r>
        <w:rPr>
          <w:rFonts w:ascii="Times New Roman" w:hAnsi="Times New Roman" w:cs="Times New Roman"/>
          <w:sz w:val="24"/>
          <w:szCs w:val="24"/>
        </w:rPr>
        <w:br w:type="column"/>
      </w:r>
    </w:p>
    <w:p w14:paraId="6E53BD5C" w14:textId="77777777" w:rsidR="001B5BCE" w:rsidRDefault="001B5BCE">
      <w:pPr>
        <w:pStyle w:val="BodyText"/>
        <w:kinsoku w:val="0"/>
        <w:overflowPunct w:val="0"/>
        <w:spacing w:line="295" w:lineRule="auto"/>
        <w:ind w:left="1796" w:right="1365"/>
        <w:rPr>
          <w:color w:val="231F20"/>
          <w:spacing w:val="-4"/>
          <w:sz w:val="24"/>
          <w:szCs w:val="24"/>
        </w:rPr>
      </w:pPr>
    </w:p>
    <w:p w14:paraId="609151CE" w14:textId="77777777" w:rsidR="001B5BCE" w:rsidRDefault="001B5BCE">
      <w:pPr>
        <w:pStyle w:val="BodyText"/>
        <w:kinsoku w:val="0"/>
        <w:overflowPunct w:val="0"/>
        <w:spacing w:line="295" w:lineRule="auto"/>
        <w:ind w:left="1796" w:right="1365"/>
        <w:rPr>
          <w:color w:val="231F20"/>
          <w:spacing w:val="-4"/>
          <w:sz w:val="24"/>
          <w:szCs w:val="24"/>
        </w:rPr>
      </w:pPr>
    </w:p>
    <w:p w14:paraId="72AD1F50" w14:textId="1D946271" w:rsidR="005D5ED6" w:rsidRDefault="005D5ED6">
      <w:pPr>
        <w:pStyle w:val="BodyText"/>
        <w:kinsoku w:val="0"/>
        <w:overflowPunct w:val="0"/>
        <w:spacing w:line="295" w:lineRule="auto"/>
        <w:ind w:left="1796" w:right="1365"/>
        <w:rPr>
          <w:color w:val="000000"/>
          <w:sz w:val="24"/>
          <w:szCs w:val="24"/>
        </w:rPr>
      </w:pPr>
      <w:r>
        <w:rPr>
          <w:color w:val="231F20"/>
          <w:spacing w:val="-4"/>
          <w:sz w:val="24"/>
          <w:szCs w:val="24"/>
        </w:rPr>
        <w:t xml:space="preserve">Your </w:t>
      </w:r>
      <w:r>
        <w:rPr>
          <w:color w:val="231F20"/>
          <w:sz w:val="24"/>
          <w:szCs w:val="24"/>
        </w:rPr>
        <w:t xml:space="preserve">child is learning to read with </w:t>
      </w:r>
      <w:r>
        <w:rPr>
          <w:b/>
          <w:bCs/>
          <w:i/>
          <w:iCs/>
          <w:color w:val="231F20"/>
          <w:sz w:val="24"/>
          <w:szCs w:val="24"/>
        </w:rPr>
        <w:t>Read Write Inc. Phonics</w:t>
      </w:r>
      <w:r>
        <w:rPr>
          <w:color w:val="231F20"/>
          <w:sz w:val="24"/>
          <w:szCs w:val="24"/>
        </w:rPr>
        <w:t xml:space="preserve">, a very popular and successful literacy </w:t>
      </w:r>
      <w:proofErr w:type="spellStart"/>
      <w:r>
        <w:rPr>
          <w:color w:val="231F20"/>
          <w:sz w:val="24"/>
          <w:szCs w:val="24"/>
        </w:rPr>
        <w:t>programme</w:t>
      </w:r>
      <w:proofErr w:type="spellEnd"/>
      <w:r>
        <w:rPr>
          <w:color w:val="231F20"/>
          <w:sz w:val="24"/>
          <w:szCs w:val="24"/>
        </w:rPr>
        <w:t xml:space="preserve">. This </w:t>
      </w:r>
      <w:r>
        <w:rPr>
          <w:b/>
          <w:bCs/>
          <w:color w:val="231F20"/>
          <w:sz w:val="24"/>
          <w:szCs w:val="24"/>
        </w:rPr>
        <w:t xml:space="preserve">ﬁrst booklet </w:t>
      </w:r>
      <w:r>
        <w:rPr>
          <w:color w:val="231F20"/>
          <w:sz w:val="24"/>
          <w:szCs w:val="24"/>
        </w:rPr>
        <w:t xml:space="preserve">shows you how you </w:t>
      </w:r>
      <w:r>
        <w:rPr>
          <w:color w:val="231F20"/>
          <w:spacing w:val="2"/>
          <w:sz w:val="24"/>
          <w:szCs w:val="24"/>
        </w:rPr>
        <w:t xml:space="preserve">can </w:t>
      </w:r>
      <w:r>
        <w:rPr>
          <w:color w:val="231F20"/>
          <w:sz w:val="24"/>
          <w:szCs w:val="24"/>
        </w:rPr>
        <w:t>get your child off to a quick</w:t>
      </w:r>
      <w:r>
        <w:rPr>
          <w:color w:val="231F20"/>
          <w:spacing w:val="56"/>
          <w:sz w:val="24"/>
          <w:szCs w:val="24"/>
        </w:rPr>
        <w:t xml:space="preserve"> </w:t>
      </w:r>
      <w:r>
        <w:rPr>
          <w:color w:val="231F20"/>
          <w:spacing w:val="2"/>
          <w:sz w:val="24"/>
          <w:szCs w:val="24"/>
        </w:rPr>
        <w:t>start.</w:t>
      </w:r>
    </w:p>
    <w:p w14:paraId="76972DAE" w14:textId="1507A7CD" w:rsidR="005D5ED6" w:rsidRDefault="000C11E1">
      <w:pPr>
        <w:pStyle w:val="BodyText"/>
        <w:kinsoku w:val="0"/>
        <w:overflowPunct w:val="0"/>
        <w:spacing w:before="172" w:line="295" w:lineRule="auto"/>
        <w:ind w:left="1796" w:right="2123"/>
        <w:rPr>
          <w:color w:val="000000"/>
          <w:sz w:val="24"/>
          <w:szCs w:val="24"/>
        </w:rPr>
      </w:pPr>
      <w:r>
        <w:rPr>
          <w:noProof/>
          <w:color w:val="000000"/>
          <w:sz w:val="22"/>
          <w:szCs w:val="22"/>
          <w:lang w:val="en-GB" w:eastAsia="en-GB"/>
        </w:rPr>
        <w:drawing>
          <wp:anchor distT="0" distB="0" distL="114300" distR="114300" simplePos="0" relativeHeight="251669504" behindDoc="1" locked="0" layoutInCell="1" allowOverlap="1" wp14:anchorId="3279E8E4" wp14:editId="4F283ADA">
            <wp:simplePos x="0" y="0"/>
            <wp:positionH relativeFrom="column">
              <wp:posOffset>2151380</wp:posOffset>
            </wp:positionH>
            <wp:positionV relativeFrom="paragraph">
              <wp:posOffset>355158</wp:posOffset>
            </wp:positionV>
            <wp:extent cx="3852995" cy="3617395"/>
            <wp:effectExtent l="0" t="0" r="8255" b="0"/>
            <wp:wrapNone/>
            <wp:docPr id="245" name="Picture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Screen Shot 2017-09-20 at 09.58.53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52995" cy="3617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D5ED6">
        <w:rPr>
          <w:color w:val="231F20"/>
          <w:spacing w:val="-4"/>
          <w:sz w:val="24"/>
          <w:szCs w:val="24"/>
        </w:rPr>
        <w:t xml:space="preserve">Your </w:t>
      </w:r>
      <w:r w:rsidR="005D5ED6">
        <w:rPr>
          <w:color w:val="231F20"/>
          <w:sz w:val="24"/>
          <w:szCs w:val="24"/>
        </w:rPr>
        <w:t xml:space="preserve">child will learn to read in a very simple </w:t>
      </w:r>
      <w:r w:rsidR="005D5ED6">
        <w:rPr>
          <w:color w:val="231F20"/>
          <w:spacing w:val="-3"/>
          <w:sz w:val="24"/>
          <w:szCs w:val="24"/>
        </w:rPr>
        <w:t xml:space="preserve">way. </w:t>
      </w:r>
      <w:r w:rsidR="005D5ED6">
        <w:rPr>
          <w:color w:val="231F20"/>
          <w:sz w:val="24"/>
          <w:szCs w:val="24"/>
        </w:rPr>
        <w:t>He or she will learn</w:t>
      </w:r>
      <w:r w:rsidR="005D5ED6">
        <w:rPr>
          <w:color w:val="231F20"/>
          <w:spacing w:val="42"/>
          <w:sz w:val="24"/>
          <w:szCs w:val="24"/>
        </w:rPr>
        <w:t xml:space="preserve"> </w:t>
      </w:r>
      <w:r w:rsidR="005D5ED6">
        <w:rPr>
          <w:color w:val="231F20"/>
          <w:spacing w:val="2"/>
          <w:sz w:val="24"/>
          <w:szCs w:val="24"/>
        </w:rPr>
        <w:t>to:</w:t>
      </w:r>
    </w:p>
    <w:p w14:paraId="20C06286" w14:textId="3F955D86" w:rsidR="005D5ED6" w:rsidRDefault="005D5ED6">
      <w:pPr>
        <w:pStyle w:val="ListParagraph"/>
        <w:numPr>
          <w:ilvl w:val="0"/>
          <w:numId w:val="6"/>
        </w:numPr>
        <w:tabs>
          <w:tab w:val="left" w:pos="2097"/>
        </w:tabs>
        <w:kinsoku w:val="0"/>
        <w:overflowPunct w:val="0"/>
        <w:spacing w:before="2"/>
        <w:rPr>
          <w:rFonts w:ascii="Arial" w:hAnsi="Arial" w:cs="Arial"/>
          <w:color w:val="000000"/>
        </w:rPr>
      </w:pPr>
      <w:r>
        <w:rPr>
          <w:rFonts w:ascii="Arial" w:hAnsi="Arial" w:cs="Arial"/>
          <w:color w:val="231F20"/>
        </w:rPr>
        <w:t xml:space="preserve">Read </w:t>
      </w:r>
      <w:r>
        <w:rPr>
          <w:rFonts w:ascii="Arial" w:hAnsi="Arial" w:cs="Arial"/>
          <w:b/>
          <w:bCs/>
          <w:color w:val="231F20"/>
        </w:rPr>
        <w:t xml:space="preserve">letters </w:t>
      </w:r>
      <w:r>
        <w:rPr>
          <w:rFonts w:ascii="Arial" w:hAnsi="Arial" w:cs="Arial"/>
          <w:color w:val="231F20"/>
        </w:rPr>
        <w:t>by their</w:t>
      </w:r>
      <w:r>
        <w:rPr>
          <w:rFonts w:ascii="Arial" w:hAnsi="Arial" w:cs="Arial"/>
          <w:color w:val="231F20"/>
          <w:spacing w:val="59"/>
        </w:rPr>
        <w:t xml:space="preserve"> </w:t>
      </w:r>
      <w:r>
        <w:rPr>
          <w:rFonts w:ascii="Arial" w:hAnsi="Arial" w:cs="Arial"/>
          <w:color w:val="231F20"/>
        </w:rPr>
        <w:t>‘sounds’</w:t>
      </w:r>
    </w:p>
    <w:p w14:paraId="0F908154" w14:textId="6D0288FD" w:rsidR="005D5ED6" w:rsidRDefault="005D5ED6">
      <w:pPr>
        <w:pStyle w:val="Heading3"/>
        <w:numPr>
          <w:ilvl w:val="0"/>
          <w:numId w:val="6"/>
        </w:numPr>
        <w:tabs>
          <w:tab w:val="left" w:pos="2097"/>
        </w:tabs>
        <w:kinsoku w:val="0"/>
        <w:overflowPunct w:val="0"/>
        <w:rPr>
          <w:color w:val="000000"/>
        </w:rPr>
      </w:pPr>
      <w:r>
        <w:rPr>
          <w:color w:val="231F20"/>
        </w:rPr>
        <w:t>Blend these sounds into</w:t>
      </w:r>
      <w:r>
        <w:rPr>
          <w:color w:val="231F20"/>
          <w:spacing w:val="58"/>
        </w:rPr>
        <w:t xml:space="preserve"> </w:t>
      </w:r>
      <w:r>
        <w:rPr>
          <w:b/>
          <w:bCs/>
          <w:color w:val="231F20"/>
        </w:rPr>
        <w:t>words</w:t>
      </w:r>
    </w:p>
    <w:p w14:paraId="35BE3468" w14:textId="77777777" w:rsidR="005D5ED6" w:rsidRDefault="005D5ED6">
      <w:pPr>
        <w:pStyle w:val="ListParagraph"/>
        <w:numPr>
          <w:ilvl w:val="0"/>
          <w:numId w:val="6"/>
        </w:numPr>
        <w:tabs>
          <w:tab w:val="left" w:pos="2097"/>
        </w:tabs>
        <w:kinsoku w:val="0"/>
        <w:overflowPunct w:val="0"/>
        <w:spacing w:before="64"/>
        <w:rPr>
          <w:rFonts w:ascii="Arial" w:hAnsi="Arial" w:cs="Arial"/>
          <w:color w:val="000000"/>
        </w:rPr>
      </w:pPr>
      <w:r>
        <w:rPr>
          <w:rFonts w:ascii="Arial" w:hAnsi="Arial" w:cs="Arial"/>
          <w:color w:val="231F20"/>
        </w:rPr>
        <w:t>Read the words in a</w:t>
      </w:r>
      <w:r>
        <w:rPr>
          <w:rFonts w:ascii="Arial" w:hAnsi="Arial" w:cs="Arial"/>
          <w:color w:val="231F20"/>
          <w:spacing w:val="50"/>
        </w:rPr>
        <w:t xml:space="preserve"> </w:t>
      </w:r>
      <w:r>
        <w:rPr>
          <w:rFonts w:ascii="Arial" w:hAnsi="Arial" w:cs="Arial"/>
          <w:b/>
          <w:bCs/>
          <w:color w:val="231F20"/>
        </w:rPr>
        <w:t>story</w:t>
      </w:r>
      <w:r>
        <w:rPr>
          <w:rFonts w:ascii="Arial" w:hAnsi="Arial" w:cs="Arial"/>
          <w:color w:val="231F20"/>
        </w:rPr>
        <w:t>.</w:t>
      </w:r>
    </w:p>
    <w:p w14:paraId="5CED38CB" w14:textId="77777777" w:rsidR="005D5ED6" w:rsidRPr="000C11E1" w:rsidRDefault="005D5ED6" w:rsidP="000C11E1">
      <w:pPr>
        <w:tabs>
          <w:tab w:val="left" w:pos="2097"/>
        </w:tabs>
        <w:kinsoku w:val="0"/>
        <w:overflowPunct w:val="0"/>
        <w:spacing w:before="64"/>
        <w:ind w:left="1796"/>
        <w:rPr>
          <w:rFonts w:ascii="Arial" w:hAnsi="Arial" w:cs="Arial"/>
          <w:color w:val="000000"/>
        </w:rPr>
        <w:sectPr w:rsidR="005D5ED6" w:rsidRPr="000C11E1">
          <w:type w:val="continuous"/>
          <w:pgSz w:w="16790" w:h="11910" w:orient="landscape"/>
          <w:pgMar w:top="0" w:right="0" w:bottom="0" w:left="0" w:header="720" w:footer="720" w:gutter="0"/>
          <w:cols w:num="2" w:space="720" w:equalWidth="0">
            <w:col w:w="7392" w:space="40"/>
            <w:col w:w="9358"/>
          </w:cols>
          <w:noEndnote/>
        </w:sectPr>
      </w:pPr>
    </w:p>
    <w:p w14:paraId="5378ED1D" w14:textId="77777777" w:rsidR="005D5ED6" w:rsidRDefault="005D5ED6">
      <w:pPr>
        <w:pStyle w:val="BodyText"/>
        <w:kinsoku w:val="0"/>
        <w:overflowPunct w:val="0"/>
        <w:spacing w:before="11"/>
        <w:ind w:left="0"/>
      </w:pPr>
    </w:p>
    <w:p w14:paraId="612D5E67" w14:textId="77777777" w:rsidR="005D5ED6" w:rsidRDefault="00C533A7">
      <w:pPr>
        <w:pStyle w:val="BodyText"/>
        <w:kinsoku w:val="0"/>
        <w:overflowPunct w:val="0"/>
        <w:spacing w:line="271" w:lineRule="auto"/>
        <w:ind w:left="704" w:right="10932"/>
        <w:rPr>
          <w:color w:val="000000"/>
        </w:rPr>
      </w:pPr>
      <w:hyperlink r:id="rId12" w:history="1">
        <w:r w:rsidR="005D5ED6">
          <w:rPr>
            <w:color w:val="231F20"/>
          </w:rPr>
          <w:t>www.ruthmiskin.com/parents</w:t>
        </w:r>
      </w:hyperlink>
      <w:r w:rsidR="005D5ED6">
        <w:rPr>
          <w:color w:val="231F20"/>
        </w:rPr>
        <w:t xml:space="preserve"> has many videos to help</w:t>
      </w:r>
      <w:r w:rsidR="005D5ED6">
        <w:rPr>
          <w:color w:val="231F20"/>
          <w:spacing w:val="-22"/>
        </w:rPr>
        <w:t xml:space="preserve"> </w:t>
      </w:r>
      <w:r w:rsidR="005D5ED6">
        <w:rPr>
          <w:color w:val="231F20"/>
        </w:rPr>
        <w:t>you help your</w:t>
      </w:r>
      <w:r w:rsidR="005D5ED6">
        <w:rPr>
          <w:color w:val="231F20"/>
          <w:spacing w:val="-4"/>
        </w:rPr>
        <w:t xml:space="preserve"> </w:t>
      </w:r>
      <w:r w:rsidR="005D5ED6">
        <w:rPr>
          <w:color w:val="231F20"/>
        </w:rPr>
        <w:t>child.</w:t>
      </w:r>
    </w:p>
    <w:p w14:paraId="248B92B3" w14:textId="5ADF8E27" w:rsidR="005D5ED6" w:rsidRDefault="000C11E1">
      <w:pPr>
        <w:pStyle w:val="BodyText"/>
        <w:kinsoku w:val="0"/>
        <w:overflowPunct w:val="0"/>
        <w:spacing w:before="57" w:line="271" w:lineRule="auto"/>
        <w:ind w:left="704" w:right="10981"/>
        <w:rPr>
          <w:color w:val="000000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53120" behindDoc="1" locked="0" layoutInCell="0" allowOverlap="1" wp14:anchorId="1C5B9D51" wp14:editId="3A9EAA76">
                <wp:simplePos x="0" y="0"/>
                <wp:positionH relativeFrom="page">
                  <wp:posOffset>0</wp:posOffset>
                </wp:positionH>
                <wp:positionV relativeFrom="paragraph">
                  <wp:posOffset>659910</wp:posOffset>
                </wp:positionV>
                <wp:extent cx="5328285" cy="1148080"/>
                <wp:effectExtent l="0" t="0" r="5715" b="0"/>
                <wp:wrapNone/>
                <wp:docPr id="51" name="Group 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28285" cy="1148080"/>
                          <a:chOff x="0" y="1024"/>
                          <a:chExt cx="8391" cy="1808"/>
                        </a:xfrm>
                      </wpg:grpSpPr>
                      <wps:wsp>
                        <wps:cNvPr id="52" name="Freeform 194"/>
                        <wps:cNvSpPr>
                          <a:spLocks/>
                        </wps:cNvSpPr>
                        <wps:spPr bwMode="auto">
                          <a:xfrm>
                            <a:off x="0" y="1024"/>
                            <a:ext cx="8391" cy="1808"/>
                          </a:xfrm>
                          <a:custGeom>
                            <a:avLst/>
                            <a:gdLst>
                              <a:gd name="T0" fmla="*/ 0 w 8391"/>
                              <a:gd name="T1" fmla="*/ 1807 h 1808"/>
                              <a:gd name="T2" fmla="*/ 8390 w 8391"/>
                              <a:gd name="T3" fmla="*/ 1807 h 1808"/>
                              <a:gd name="T4" fmla="*/ 8390 w 8391"/>
                              <a:gd name="T5" fmla="*/ 1807 h 1808"/>
                              <a:gd name="T6" fmla="*/ 8390 w 8391"/>
                              <a:gd name="T7" fmla="*/ 0 h 1808"/>
                              <a:gd name="T8" fmla="*/ 0 w 8391"/>
                              <a:gd name="T9" fmla="*/ 0 h 1808"/>
                              <a:gd name="T10" fmla="*/ 0 w 8391"/>
                              <a:gd name="T11" fmla="*/ 0 h 1808"/>
                              <a:gd name="T12" fmla="*/ 0 w 8391"/>
                              <a:gd name="T13" fmla="*/ 1807 h 180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</a:cxnLst>
                            <a:rect l="0" t="0" r="r" b="b"/>
                            <a:pathLst>
                              <a:path w="8391" h="1808">
                                <a:moveTo>
                                  <a:pt x="0" y="1807"/>
                                </a:moveTo>
                                <a:lnTo>
                                  <a:pt x="8390" y="1807"/>
                                </a:lnTo>
                                <a:lnTo>
                                  <a:pt x="8390" y="1807"/>
                                </a:lnTo>
                                <a:lnTo>
                                  <a:pt x="839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8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B5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" name="Picture 1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06" y="1248"/>
                            <a:ext cx="2660" cy="1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" name="Picture 1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0" y="1248"/>
                            <a:ext cx="1520" cy="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group w14:anchorId="63FC95F9" id="Group 193" o:spid="_x0000_s1026" style="position:absolute;margin-left:0;margin-top:51.95pt;width:419.55pt;height:90.4pt;z-index:-251663360;mso-position-horizontal-relative:page" coordorigin=",1024" coordsize="8391,18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" o:allowincell="f">
                <v:shape id="Freeform 194" o:spid="_x0000_s1027" style="position:absolute;top:1024;width:8391;height:1808;visibility:visible;mso-wrap-style:square;v-text-anchor:top" coordsize="8391,18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" path="m,1807r8390,l8390,1807,8390,,,,,,,1807xe" fillcolor="#001b54" stroked="f">
                  <v:path arrowok="t" o:connecttype="custom" o:connectlocs="0,1807;8390,1807;8390,1807;8390,0;0,0;0,0;0,1807" o:connectangles="0,0,0,0,0,0,0"/>
                </v:shape>
                <v:shape id="Picture 195" o:spid="_x0000_s1028" type="#_x0000_t75" style="position:absolute;left:2706;top:1248;width:2660;height:1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">
                  <v:imagedata r:id="rId15" o:title=""/>
                </v:shape>
                <v:shape id="Picture 196" o:spid="_x0000_s1029" type="#_x0000_t75" style="position:absolute;left:510;top:1248;width:1520;height: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">
                  <v:imagedata r:id="rId16" o:title=""/>
                </v:shape>
                <w10:wrap anchorx="page"/>
              </v:group>
            </w:pict>
          </mc:Fallback>
        </mc:AlternateContent>
      </w:r>
      <w:r w:rsidR="00C84BBC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1072" behindDoc="1" locked="0" layoutInCell="0" allowOverlap="1" wp14:anchorId="7F4FCDC5" wp14:editId="72FAECD5">
                <wp:simplePos x="0" y="0"/>
                <wp:positionH relativeFrom="page">
                  <wp:posOffset>0</wp:posOffset>
                </wp:positionH>
                <wp:positionV relativeFrom="paragraph">
                  <wp:posOffset>721360</wp:posOffset>
                </wp:positionV>
                <wp:extent cx="5328285" cy="1148080"/>
                <wp:effectExtent l="0" t="0" r="0" b="0"/>
                <wp:wrapNone/>
                <wp:docPr id="56" name="Text Box 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28285" cy="11480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84D9E10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ind w:left="0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24B56FDB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ind w:left="0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5F90E632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ind w:left="0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54DBEA7F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spacing w:before="232"/>
                              <w:ind w:left="394"/>
                              <w:rPr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231F20"/>
                                <w:sz w:val="28"/>
                                <w:szCs w:val="28"/>
                              </w:rPr>
                              <w:t>8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7F4FCDC5" id="Text Box 191" o:spid="_x0000_s1029" type="#_x0000_t202" style="position:absolute;left:0;text-align:left;margin-left:0;margin-top:56.8pt;width:419.55pt;height:90.4pt;z-index:-251665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" o:allowincell="f" filled="f" stroked="f">
                <v:textbox inset="0,0,0,0">
                  <w:txbxContent>
                    <w:p w14:paraId="084D9E10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ind w:left="0"/>
                        <w:rPr>
                          <w:sz w:val="28"/>
                          <w:szCs w:val="28"/>
                        </w:rPr>
                      </w:pPr>
                    </w:p>
                    <w:p w14:paraId="24B56FDB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ind w:left="0"/>
                        <w:rPr>
                          <w:sz w:val="28"/>
                          <w:szCs w:val="28"/>
                        </w:rPr>
                      </w:pPr>
                    </w:p>
                    <w:p w14:paraId="5F90E632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ind w:left="0"/>
                        <w:rPr>
                          <w:sz w:val="28"/>
                          <w:szCs w:val="28"/>
                        </w:rPr>
                      </w:pPr>
                    </w:p>
                    <w:p w14:paraId="54DBEA7F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spacing w:before="232"/>
                        <w:ind w:left="394"/>
                        <w:rPr>
                          <w:color w:val="000000"/>
                          <w:sz w:val="28"/>
                          <w:szCs w:val="28"/>
                        </w:rPr>
                      </w:pPr>
                      <w:r>
                        <w:rPr>
                          <w:color w:val="231F20"/>
                          <w:sz w:val="28"/>
                          <w:szCs w:val="28"/>
                        </w:rPr>
                        <w:t>8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C84BBC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2096" behindDoc="1" locked="0" layoutInCell="0" allowOverlap="1" wp14:anchorId="3395FEC5" wp14:editId="4D5D46E2">
                <wp:simplePos x="0" y="0"/>
                <wp:positionH relativeFrom="page">
                  <wp:posOffset>9073515</wp:posOffset>
                </wp:positionH>
                <wp:positionV relativeFrom="paragraph">
                  <wp:posOffset>1177925</wp:posOffset>
                </wp:positionV>
                <wp:extent cx="1582420" cy="691515"/>
                <wp:effectExtent l="0" t="0" r="0" b="0"/>
                <wp:wrapNone/>
                <wp:docPr id="55" name="Text Box 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2420" cy="6915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78AB219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spacing w:before="8"/>
                              <w:ind w:left="0"/>
                              <w:rPr>
                                <w:sz w:val="41"/>
                                <w:szCs w:val="41"/>
                              </w:rPr>
                            </w:pPr>
                          </w:p>
                          <w:p w14:paraId="2EDF4DC9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ind w:left="0" w:right="392"/>
                              <w:jc w:val="right"/>
                              <w:rPr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231F20"/>
                                <w:sz w:val="28"/>
                                <w:szCs w:val="28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3395FEC5" id="Text Box 192" o:spid="_x0000_s1030" type="#_x0000_t202" style="position:absolute;left:0;text-align:left;margin-left:714.45pt;margin-top:92.75pt;width:124.6pt;height:54.45pt;z-index:-251664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" o:allowincell="f" filled="f" stroked="f">
                <v:textbox inset="0,0,0,0">
                  <w:txbxContent>
                    <w:p w14:paraId="478AB219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spacing w:before="8"/>
                        <w:ind w:left="0"/>
                        <w:rPr>
                          <w:sz w:val="41"/>
                          <w:szCs w:val="41"/>
                        </w:rPr>
                      </w:pPr>
                    </w:p>
                    <w:p w14:paraId="2EDF4DC9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ind w:left="0" w:right="392"/>
                        <w:jc w:val="right"/>
                        <w:rPr>
                          <w:color w:val="000000"/>
                          <w:sz w:val="28"/>
                          <w:szCs w:val="28"/>
                        </w:rPr>
                      </w:pPr>
                      <w:r>
                        <w:rPr>
                          <w:color w:val="231F20"/>
                          <w:sz w:val="28"/>
                          <w:szCs w:val="28"/>
                        </w:rPr>
                        <w:t>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5D5ED6">
        <w:rPr>
          <w:color w:val="231F20"/>
        </w:rPr>
        <w:t xml:space="preserve">For more information on </w:t>
      </w:r>
      <w:r w:rsidR="005D5ED6">
        <w:rPr>
          <w:i/>
          <w:iCs/>
          <w:color w:val="231F20"/>
        </w:rPr>
        <w:t>Read Write Inc.</w:t>
      </w:r>
      <w:r w:rsidR="005D5ED6">
        <w:rPr>
          <w:color w:val="231F20"/>
        </w:rPr>
        <w:t xml:space="preserve">, please talk to the </w:t>
      </w:r>
      <w:r w:rsidR="005D5ED6">
        <w:rPr>
          <w:i/>
          <w:iCs/>
          <w:color w:val="231F20"/>
        </w:rPr>
        <w:t xml:space="preserve">Read Write Inc. </w:t>
      </w:r>
      <w:r w:rsidR="005D5ED6">
        <w:rPr>
          <w:color w:val="231F20"/>
        </w:rPr>
        <w:t>manager in your child’s school or</w:t>
      </w:r>
      <w:r w:rsidR="005D5ED6">
        <w:rPr>
          <w:color w:val="231F20"/>
          <w:spacing w:val="-15"/>
        </w:rPr>
        <w:t xml:space="preserve"> </w:t>
      </w:r>
      <w:r w:rsidR="005D5ED6">
        <w:rPr>
          <w:color w:val="231F20"/>
        </w:rPr>
        <w:t xml:space="preserve">visit </w:t>
      </w:r>
      <w:hyperlink r:id="rId17" w:history="1">
        <w:r w:rsidR="005D5ED6">
          <w:rPr>
            <w:color w:val="231F20"/>
          </w:rPr>
          <w:t>www.readwriteinc.com.</w:t>
        </w:r>
      </w:hyperlink>
    </w:p>
    <w:p w14:paraId="1987AB7B" w14:textId="77777777" w:rsidR="005D5ED6" w:rsidRDefault="005D5ED6">
      <w:pPr>
        <w:pStyle w:val="BodyText"/>
        <w:kinsoku w:val="0"/>
        <w:overflowPunct w:val="0"/>
        <w:spacing w:before="57" w:line="271" w:lineRule="auto"/>
        <w:ind w:left="704" w:right="10981"/>
        <w:rPr>
          <w:color w:val="000000"/>
        </w:rPr>
        <w:sectPr w:rsidR="005D5ED6">
          <w:type w:val="continuous"/>
          <w:pgSz w:w="16790" w:h="11910" w:orient="landscape"/>
          <w:pgMar w:top="0" w:right="0" w:bottom="0" w:left="0" w:header="720" w:footer="720" w:gutter="0"/>
          <w:cols w:space="720" w:equalWidth="0">
            <w:col w:w="16790"/>
          </w:cols>
          <w:noEndnote/>
        </w:sectPr>
      </w:pPr>
    </w:p>
    <w:p w14:paraId="04CA47FB" w14:textId="4EC538E1" w:rsidR="005D5ED6" w:rsidRDefault="00C84BBC">
      <w:pPr>
        <w:pStyle w:val="Heading1"/>
        <w:kinsoku w:val="0"/>
        <w:overflowPunct w:val="0"/>
        <w:ind w:left="8830" w:right="1319"/>
        <w:rPr>
          <w:b w:val="0"/>
          <w:bCs w:val="0"/>
          <w:i w:val="0"/>
          <w:iCs w:val="0"/>
          <w:color w:val="000000"/>
        </w:rPr>
      </w:pPr>
      <w:r>
        <w:rPr>
          <w:noProof/>
          <w:lang w:val="en-GB" w:eastAsia="en-GB"/>
        </w:rPr>
        <w:lastRenderedPageBreak/>
        <mc:AlternateContent>
          <mc:Choice Requires="wpg">
            <w:drawing>
              <wp:anchor distT="0" distB="0" distL="114300" distR="114300" simplePos="0" relativeHeight="251654144" behindDoc="1" locked="0" layoutInCell="0" allowOverlap="1" wp14:anchorId="01AEE66D" wp14:editId="3E1BE24B">
                <wp:simplePos x="0" y="0"/>
                <wp:positionH relativeFrom="page">
                  <wp:posOffset>328930</wp:posOffset>
                </wp:positionH>
                <wp:positionV relativeFrom="paragraph">
                  <wp:posOffset>635</wp:posOffset>
                </wp:positionV>
                <wp:extent cx="3288665" cy="307340"/>
                <wp:effectExtent l="0" t="0" r="0" b="0"/>
                <wp:wrapNone/>
                <wp:docPr id="48" name="Group 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88665" cy="307340"/>
                          <a:chOff x="518" y="1"/>
                          <a:chExt cx="5179" cy="484"/>
                        </a:xfrm>
                      </wpg:grpSpPr>
                      <wps:wsp>
                        <wps:cNvPr id="49" name="Freeform 200"/>
                        <wps:cNvSpPr>
                          <a:spLocks/>
                        </wps:cNvSpPr>
                        <wps:spPr bwMode="auto">
                          <a:xfrm>
                            <a:off x="518" y="1"/>
                            <a:ext cx="5179" cy="484"/>
                          </a:xfrm>
                          <a:custGeom>
                            <a:avLst/>
                            <a:gdLst>
                              <a:gd name="T0" fmla="*/ 5065 w 5179"/>
                              <a:gd name="T1" fmla="*/ 0 h 484"/>
                              <a:gd name="T2" fmla="*/ 113 w 5179"/>
                              <a:gd name="T3" fmla="*/ 0 h 484"/>
                              <a:gd name="T4" fmla="*/ 47 w 5179"/>
                              <a:gd name="T5" fmla="*/ 1 h 484"/>
                              <a:gd name="T6" fmla="*/ 14 w 5179"/>
                              <a:gd name="T7" fmla="*/ 14 h 484"/>
                              <a:gd name="T8" fmla="*/ 1 w 5179"/>
                              <a:gd name="T9" fmla="*/ 47 h 484"/>
                              <a:gd name="T10" fmla="*/ 0 w 5179"/>
                              <a:gd name="T11" fmla="*/ 113 h 484"/>
                              <a:gd name="T12" fmla="*/ 0 w 5179"/>
                              <a:gd name="T13" fmla="*/ 369 h 484"/>
                              <a:gd name="T14" fmla="*/ 1 w 5179"/>
                              <a:gd name="T15" fmla="*/ 435 h 484"/>
                              <a:gd name="T16" fmla="*/ 14 w 5179"/>
                              <a:gd name="T17" fmla="*/ 469 h 484"/>
                              <a:gd name="T18" fmla="*/ 47 w 5179"/>
                              <a:gd name="T19" fmla="*/ 481 h 484"/>
                              <a:gd name="T20" fmla="*/ 113 w 5179"/>
                              <a:gd name="T21" fmla="*/ 483 h 484"/>
                              <a:gd name="T22" fmla="*/ 5065 w 5179"/>
                              <a:gd name="T23" fmla="*/ 483 h 484"/>
                              <a:gd name="T24" fmla="*/ 5131 w 5179"/>
                              <a:gd name="T25" fmla="*/ 481 h 484"/>
                              <a:gd name="T26" fmla="*/ 5164 w 5179"/>
                              <a:gd name="T27" fmla="*/ 469 h 484"/>
                              <a:gd name="T28" fmla="*/ 5177 w 5179"/>
                              <a:gd name="T29" fmla="*/ 435 h 484"/>
                              <a:gd name="T30" fmla="*/ 5178 w 5179"/>
                              <a:gd name="T31" fmla="*/ 369 h 484"/>
                              <a:gd name="T32" fmla="*/ 5178 w 5179"/>
                              <a:gd name="T33" fmla="*/ 113 h 484"/>
                              <a:gd name="T34" fmla="*/ 5177 w 5179"/>
                              <a:gd name="T35" fmla="*/ 47 h 484"/>
                              <a:gd name="T36" fmla="*/ 5164 w 5179"/>
                              <a:gd name="T37" fmla="*/ 14 h 484"/>
                              <a:gd name="T38" fmla="*/ 5131 w 5179"/>
                              <a:gd name="T39" fmla="*/ 1 h 484"/>
                              <a:gd name="T40" fmla="*/ 5065 w 5179"/>
                              <a:gd name="T41" fmla="*/ 0 h 48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5179" h="484">
                                <a:moveTo>
                                  <a:pt x="5065" y="0"/>
                                </a:moveTo>
                                <a:lnTo>
                                  <a:pt x="113" y="0"/>
                                </a:lnTo>
                                <a:lnTo>
                                  <a:pt x="47" y="1"/>
                                </a:lnTo>
                                <a:lnTo>
                                  <a:pt x="14" y="14"/>
                                </a:lnTo>
                                <a:lnTo>
                                  <a:pt x="1" y="47"/>
                                </a:lnTo>
                                <a:lnTo>
                                  <a:pt x="0" y="113"/>
                                </a:lnTo>
                                <a:lnTo>
                                  <a:pt x="0" y="369"/>
                                </a:lnTo>
                                <a:lnTo>
                                  <a:pt x="1" y="435"/>
                                </a:lnTo>
                                <a:lnTo>
                                  <a:pt x="14" y="469"/>
                                </a:lnTo>
                                <a:lnTo>
                                  <a:pt x="47" y="481"/>
                                </a:lnTo>
                                <a:lnTo>
                                  <a:pt x="113" y="483"/>
                                </a:lnTo>
                                <a:lnTo>
                                  <a:pt x="5065" y="483"/>
                                </a:lnTo>
                                <a:lnTo>
                                  <a:pt x="5131" y="481"/>
                                </a:lnTo>
                                <a:lnTo>
                                  <a:pt x="5164" y="469"/>
                                </a:lnTo>
                                <a:lnTo>
                                  <a:pt x="5177" y="435"/>
                                </a:lnTo>
                                <a:lnTo>
                                  <a:pt x="5178" y="369"/>
                                </a:lnTo>
                                <a:lnTo>
                                  <a:pt x="5178" y="113"/>
                                </a:lnTo>
                                <a:lnTo>
                                  <a:pt x="5177" y="47"/>
                                </a:lnTo>
                                <a:lnTo>
                                  <a:pt x="5164" y="14"/>
                                </a:lnTo>
                                <a:lnTo>
                                  <a:pt x="5131" y="1"/>
                                </a:lnTo>
                                <a:lnTo>
                                  <a:pt x="50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B2A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" name="Text Box 201"/>
                        <wps:cNvSpPr txBox="1">
                          <a:spLocks noChangeArrowheads="1"/>
                        </wps:cNvSpPr>
                        <wps:spPr bwMode="auto">
                          <a:xfrm>
                            <a:off x="519" y="1"/>
                            <a:ext cx="5179" cy="4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82F3F63" w14:textId="77777777" w:rsidR="005D5ED6" w:rsidRDefault="005D5ED6">
                              <w:pPr>
                                <w:pStyle w:val="BodyText"/>
                                <w:kinsoku w:val="0"/>
                                <w:overflowPunct w:val="0"/>
                                <w:spacing w:before="59"/>
                                <w:ind w:left="201"/>
                                <w:rPr>
                                  <w:color w:val="000000"/>
                                  <w:sz w:val="30"/>
                                  <w:szCs w:val="30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FFFFFF"/>
                                  <w:sz w:val="30"/>
                                  <w:szCs w:val="30"/>
                                </w:rPr>
                                <w:t>How will my child learn to</w:t>
                              </w:r>
                              <w:r>
                                <w:rPr>
                                  <w:b/>
                                  <w:bCs/>
                                  <w:color w:val="FFFFFF"/>
                                  <w:spacing w:val="-14"/>
                                  <w:sz w:val="30"/>
                                  <w:szCs w:val="3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FFFFFF"/>
                                  <w:sz w:val="30"/>
                                  <w:szCs w:val="30"/>
                                </w:rPr>
                                <w:t>read?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group w14:anchorId="01AEE66D" id="Group 199" o:spid="_x0000_s1031" style="position:absolute;left:0;text-align:left;margin-left:25.9pt;margin-top:.05pt;width:258.95pt;height:24.2pt;z-index:-251662336;mso-position-horizontal-relative:page;mso-position-vertical-relative:text" coordorigin="518,1" coordsize="5179,4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" o:allowincell="f">
                <v:shape id="Freeform 200" o:spid="_x0000_s1032" style="position:absolute;left:518;top:1;width:5179;height:484;visibility:visible;mso-wrap-style:square;v-text-anchor:top" coordsize="5179,4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" path="m5065,l113,,47,1,14,14,1,47,,113,,369r1,66l14,469r33,12l113,483r4952,l5131,481r33,-12l5177,435r1,-66l5178,113r-1,-66l5164,14,5131,1,5065,xe" fillcolor="#00b2ad" stroked="f">
                  <v:path arrowok="t" o:connecttype="custom" o:connectlocs="5065,0;113,0;47,1;14,14;1,47;0,113;0,369;1,435;14,469;47,481;113,483;5065,483;5131,481;5164,469;5177,435;5178,369;5178,113;5177,47;5164,14;5131,1;5065,0" o:connectangles="0,0,0,0,0,0,0,0,0,0,0,0,0,0,0,0,0,0,0,0,0"/>
                </v:shape>
                <v:shape id="Text Box 201" o:spid="_x0000_s1033" type="#_x0000_t202" style="position:absolute;left:519;top:1;width:5179;height:4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" filled="f" stroked="f">
                  <v:textbox inset="0,0,0,0">
                    <w:txbxContent>
                      <w:p w14:paraId="582F3F63" w14:textId="77777777" w:rsidR="005D5ED6" w:rsidRDefault="005D5ED6">
                        <w:pPr>
                          <w:pStyle w:val="BodyText"/>
                          <w:kinsoku w:val="0"/>
                          <w:overflowPunct w:val="0"/>
                          <w:spacing w:before="59"/>
                          <w:ind w:left="201"/>
                          <w:rPr>
                            <w:color w:val="000000"/>
                            <w:sz w:val="30"/>
                            <w:szCs w:val="30"/>
                          </w:rPr>
                        </w:pPr>
                        <w:r>
                          <w:rPr>
                            <w:b/>
                            <w:bCs/>
                            <w:color w:val="FFFFFF"/>
                            <w:sz w:val="30"/>
                            <w:szCs w:val="30"/>
                          </w:rPr>
                          <w:t>How will my child learn to</w:t>
                        </w:r>
                        <w:r>
                          <w:rPr>
                            <w:b/>
                            <w:bCs/>
                            <w:color w:val="FFFFFF"/>
                            <w:spacing w:val="-14"/>
                            <w:sz w:val="30"/>
                            <w:szCs w:val="30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FFFFFF"/>
                            <w:sz w:val="30"/>
                            <w:szCs w:val="30"/>
                          </w:rPr>
                          <w:t>read?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5D5ED6">
        <w:rPr>
          <w:color w:val="00B2AD"/>
        </w:rPr>
        <w:t>How to listen to your child</w:t>
      </w:r>
      <w:r w:rsidR="005D5ED6">
        <w:rPr>
          <w:color w:val="00B2AD"/>
          <w:spacing w:val="-14"/>
        </w:rPr>
        <w:t xml:space="preserve"> </w:t>
      </w:r>
      <w:r w:rsidR="005D5ED6">
        <w:rPr>
          <w:color w:val="00B2AD"/>
        </w:rPr>
        <w:t>read</w:t>
      </w:r>
    </w:p>
    <w:p w14:paraId="5F3827CC" w14:textId="77777777" w:rsidR="005D5ED6" w:rsidRDefault="005D5ED6">
      <w:pPr>
        <w:pStyle w:val="BodyText"/>
        <w:kinsoku w:val="0"/>
        <w:overflowPunct w:val="0"/>
        <w:spacing w:before="4"/>
        <w:ind w:left="0"/>
        <w:rPr>
          <w:b/>
          <w:bCs/>
          <w:i/>
          <w:iCs/>
          <w:sz w:val="18"/>
          <w:szCs w:val="18"/>
        </w:rPr>
      </w:pPr>
    </w:p>
    <w:p w14:paraId="5EFCCDDD" w14:textId="77777777" w:rsidR="00D56F20" w:rsidRDefault="00D56F20">
      <w:pPr>
        <w:pStyle w:val="BodyText"/>
        <w:kinsoku w:val="0"/>
        <w:overflowPunct w:val="0"/>
        <w:spacing w:before="74"/>
        <w:ind w:right="1319"/>
        <w:rPr>
          <w:color w:val="231F20"/>
        </w:rPr>
      </w:pPr>
    </w:p>
    <w:p w14:paraId="085B9F1F" w14:textId="003DD40E" w:rsidR="005D5ED6" w:rsidRDefault="00C84BBC">
      <w:pPr>
        <w:pStyle w:val="BodyText"/>
        <w:kinsoku w:val="0"/>
        <w:overflowPunct w:val="0"/>
        <w:spacing w:before="74"/>
        <w:ind w:right="1319"/>
        <w:rPr>
          <w:color w:val="000000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55168" behindDoc="1" locked="0" layoutInCell="0" allowOverlap="1" wp14:anchorId="2DCA8757" wp14:editId="12A6EC37">
                <wp:simplePos x="0" y="0"/>
                <wp:positionH relativeFrom="page">
                  <wp:posOffset>5784850</wp:posOffset>
                </wp:positionH>
                <wp:positionV relativeFrom="paragraph">
                  <wp:posOffset>18415</wp:posOffset>
                </wp:positionV>
                <wp:extent cx="2459355" cy="2087880"/>
                <wp:effectExtent l="0" t="0" r="0" b="0"/>
                <wp:wrapNone/>
                <wp:docPr id="45" name="Group 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59355" cy="2087880"/>
                          <a:chOff x="9110" y="29"/>
                          <a:chExt cx="3873" cy="3288"/>
                        </a:xfrm>
                      </wpg:grpSpPr>
                      <pic:pic xmlns:pic="http://schemas.openxmlformats.org/drawingml/2006/picture">
                        <pic:nvPicPr>
                          <pic:cNvPr id="46" name="Picture 2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22" y="41"/>
                            <a:ext cx="3840" cy="3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7" name="Freeform 204"/>
                        <wps:cNvSpPr>
                          <a:spLocks/>
                        </wps:cNvSpPr>
                        <wps:spPr bwMode="auto">
                          <a:xfrm>
                            <a:off x="9121" y="41"/>
                            <a:ext cx="3850" cy="3265"/>
                          </a:xfrm>
                          <a:custGeom>
                            <a:avLst/>
                            <a:gdLst>
                              <a:gd name="T0" fmla="*/ 125 w 3850"/>
                              <a:gd name="T1" fmla="*/ 0 h 3265"/>
                              <a:gd name="T2" fmla="*/ 53 w 3850"/>
                              <a:gd name="T3" fmla="*/ 1 h 3265"/>
                              <a:gd name="T4" fmla="*/ 15 w 3850"/>
                              <a:gd name="T5" fmla="*/ 15 h 3265"/>
                              <a:gd name="T6" fmla="*/ 1 w 3850"/>
                              <a:gd name="T7" fmla="*/ 53 h 3265"/>
                              <a:gd name="T8" fmla="*/ 0 w 3850"/>
                              <a:gd name="T9" fmla="*/ 125 h 3265"/>
                              <a:gd name="T10" fmla="*/ 0 w 3850"/>
                              <a:gd name="T11" fmla="*/ 3138 h 3265"/>
                              <a:gd name="T12" fmla="*/ 1 w 3850"/>
                              <a:gd name="T13" fmla="*/ 3211 h 3265"/>
                              <a:gd name="T14" fmla="*/ 15 w 3850"/>
                              <a:gd name="T15" fmla="*/ 3248 h 3265"/>
                              <a:gd name="T16" fmla="*/ 53 w 3850"/>
                              <a:gd name="T17" fmla="*/ 3262 h 3265"/>
                              <a:gd name="T18" fmla="*/ 125 w 3850"/>
                              <a:gd name="T19" fmla="*/ 3264 h 3265"/>
                              <a:gd name="T20" fmla="*/ 3724 w 3850"/>
                              <a:gd name="T21" fmla="*/ 3264 h 3265"/>
                              <a:gd name="T22" fmla="*/ 3796 w 3850"/>
                              <a:gd name="T23" fmla="*/ 3262 h 3265"/>
                              <a:gd name="T24" fmla="*/ 3834 w 3850"/>
                              <a:gd name="T25" fmla="*/ 3248 h 3265"/>
                              <a:gd name="T26" fmla="*/ 3847 w 3850"/>
                              <a:gd name="T27" fmla="*/ 3211 h 3265"/>
                              <a:gd name="T28" fmla="*/ 3849 w 3850"/>
                              <a:gd name="T29" fmla="*/ 3138 h 3265"/>
                              <a:gd name="T30" fmla="*/ 3849 w 3850"/>
                              <a:gd name="T31" fmla="*/ 125 h 3265"/>
                              <a:gd name="T32" fmla="*/ 3847 w 3850"/>
                              <a:gd name="T33" fmla="*/ 53 h 3265"/>
                              <a:gd name="T34" fmla="*/ 3834 w 3850"/>
                              <a:gd name="T35" fmla="*/ 15 h 3265"/>
                              <a:gd name="T36" fmla="*/ 3796 w 3850"/>
                              <a:gd name="T37" fmla="*/ 1 h 3265"/>
                              <a:gd name="T38" fmla="*/ 3724 w 3850"/>
                              <a:gd name="T39" fmla="*/ 0 h 3265"/>
                              <a:gd name="T40" fmla="*/ 125 w 3850"/>
                              <a:gd name="T41" fmla="*/ 0 h 326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3850" h="3265">
                                <a:moveTo>
                                  <a:pt x="125" y="0"/>
                                </a:moveTo>
                                <a:lnTo>
                                  <a:pt x="53" y="1"/>
                                </a:lnTo>
                                <a:lnTo>
                                  <a:pt x="15" y="15"/>
                                </a:lnTo>
                                <a:lnTo>
                                  <a:pt x="1" y="53"/>
                                </a:lnTo>
                                <a:lnTo>
                                  <a:pt x="0" y="125"/>
                                </a:lnTo>
                                <a:lnTo>
                                  <a:pt x="0" y="3138"/>
                                </a:lnTo>
                                <a:lnTo>
                                  <a:pt x="1" y="3211"/>
                                </a:lnTo>
                                <a:lnTo>
                                  <a:pt x="15" y="3248"/>
                                </a:lnTo>
                                <a:lnTo>
                                  <a:pt x="53" y="3262"/>
                                </a:lnTo>
                                <a:lnTo>
                                  <a:pt x="125" y="3264"/>
                                </a:lnTo>
                                <a:lnTo>
                                  <a:pt x="3724" y="3264"/>
                                </a:lnTo>
                                <a:lnTo>
                                  <a:pt x="3796" y="3262"/>
                                </a:lnTo>
                                <a:lnTo>
                                  <a:pt x="3834" y="3248"/>
                                </a:lnTo>
                                <a:lnTo>
                                  <a:pt x="3847" y="3211"/>
                                </a:lnTo>
                                <a:lnTo>
                                  <a:pt x="3849" y="3138"/>
                                </a:lnTo>
                                <a:lnTo>
                                  <a:pt x="3849" y="125"/>
                                </a:lnTo>
                                <a:lnTo>
                                  <a:pt x="3847" y="53"/>
                                </a:lnTo>
                                <a:lnTo>
                                  <a:pt x="3834" y="15"/>
                                </a:lnTo>
                                <a:lnTo>
                                  <a:pt x="3796" y="1"/>
                                </a:lnTo>
                                <a:lnTo>
                                  <a:pt x="3724" y="0"/>
                                </a:lnTo>
                                <a:lnTo>
                                  <a:pt x="12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097">
                            <a:solidFill>
                              <a:srgbClr val="93959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group w14:anchorId="3776A683" id="Group 202" o:spid="_x0000_s1026" style="position:absolute;margin-left:455.5pt;margin-top:1.45pt;width:193.65pt;height:164.4pt;z-index:-251661312;mso-position-horizontal-relative:page" coordorigin="9110,29" coordsize="3873,32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" o:allowincell="f">
                <v:shape id="Picture 203" o:spid="_x0000_s1027" type="#_x0000_t75" style="position:absolute;left:9122;top:41;width:3840;height:32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">
                  <v:imagedata r:id="rId19" o:title=""/>
                </v:shape>
                <v:shape id="Freeform 204" o:spid="_x0000_s1028" style="position:absolute;left:9121;top:41;width:3850;height:3265;visibility:visible;mso-wrap-style:square;v-text-anchor:top" coordsize="3850,32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" path="m125,l53,1,15,15,1,53,,125,,3138r1,73l15,3248r38,14l125,3264r3599,l3796,3262r38,-14l3847,3211r2,-73l3849,125r-2,-72l3834,15,3796,1,3724,,125,xe" filled="f" strokecolor="#939598" strokeweight="1.11pt">
                  <v:path arrowok="t" o:connecttype="custom" o:connectlocs="125,0;53,1;15,15;1,53;0,125;0,3138;1,3211;15,3248;53,3262;125,3264;3724,3264;3796,3262;3834,3248;3847,3211;3849,3138;3849,125;3847,53;3834,15;3796,1;3724,0;125,0" o:connectangles="0,0,0,0,0,0,0,0,0,0,0,0,0,0,0,0,0,0,0,0,0"/>
                </v:shape>
                <w10:wrap anchorx="page"/>
              </v:group>
            </w:pict>
          </mc:Fallback>
        </mc:AlternateContent>
      </w:r>
      <w:r w:rsidR="005D5ED6">
        <w:rPr>
          <w:color w:val="231F20"/>
        </w:rPr>
        <w:t>First, your child will learn to</w:t>
      </w:r>
      <w:r w:rsidR="005D5ED6">
        <w:rPr>
          <w:color w:val="231F20"/>
          <w:spacing w:val="-11"/>
        </w:rPr>
        <w:t xml:space="preserve"> </w:t>
      </w:r>
      <w:r w:rsidR="005D5ED6">
        <w:rPr>
          <w:color w:val="231F20"/>
        </w:rPr>
        <w:t>read:</w:t>
      </w:r>
    </w:p>
    <w:p w14:paraId="126E134B" w14:textId="77777777" w:rsidR="00F45818" w:rsidRDefault="00F45818" w:rsidP="00F45818">
      <w:pPr>
        <w:pStyle w:val="ListParagraph"/>
        <w:numPr>
          <w:ilvl w:val="0"/>
          <w:numId w:val="18"/>
        </w:numPr>
        <w:tabs>
          <w:tab w:val="left" w:pos="709"/>
        </w:tabs>
        <w:kinsoku w:val="0"/>
        <w:overflowPunct w:val="0"/>
        <w:spacing w:before="56" w:line="300" w:lineRule="atLeast"/>
        <w:ind w:left="709" w:right="9854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 xml:space="preserve">Set 1 Speed Sounds: these are sounds written with one letter: </w:t>
      </w:r>
      <w:r>
        <w:rPr>
          <w:rFonts w:ascii="Arial" w:hAnsi="Arial" w:cs="Arial"/>
          <w:color w:val="231F20"/>
          <w:sz w:val="20"/>
          <w:szCs w:val="20"/>
        </w:rPr>
        <w:br/>
      </w:r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m a  s  d  t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i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n  p  g  o  c  k  u  b  f  e  l  h  r  j  v</w:t>
      </w:r>
    </w:p>
    <w:p w14:paraId="23E6DD58" w14:textId="77777777" w:rsidR="00F45818" w:rsidRDefault="00F45818" w:rsidP="00F45818">
      <w:pPr>
        <w:pStyle w:val="BodyText"/>
        <w:tabs>
          <w:tab w:val="left" w:pos="709"/>
          <w:tab w:val="left" w:pos="7076"/>
        </w:tabs>
        <w:kinsoku w:val="0"/>
        <w:overflowPunct w:val="0"/>
        <w:spacing w:before="17" w:line="300" w:lineRule="exact"/>
        <w:ind w:left="709" w:right="8992"/>
        <w:rPr>
          <w:color w:val="000000"/>
        </w:rPr>
      </w:pPr>
      <w:proofErr w:type="gramStart"/>
      <w:r>
        <w:rPr>
          <w:b/>
          <w:bCs/>
          <w:color w:val="231F20"/>
        </w:rPr>
        <w:t>y  w</w:t>
      </w:r>
      <w:proofErr w:type="gramEnd"/>
      <w:r>
        <w:rPr>
          <w:b/>
          <w:bCs/>
          <w:color w:val="231F20"/>
        </w:rPr>
        <w:t xml:space="preserve">  z  x </w:t>
      </w:r>
      <w:r>
        <w:rPr>
          <w:color w:val="231F20"/>
        </w:rPr>
        <w:t>and sounds written with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two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letters</w:t>
      </w:r>
      <w:r>
        <w:rPr>
          <w:color w:val="231F20"/>
        </w:rPr>
        <w:tab/>
      </w:r>
      <w:r w:rsidRPr="00CB1FA0">
        <w:rPr>
          <w:color w:val="FFFFFF" w:themeColor="background1"/>
          <w:position w:val="12"/>
        </w:rPr>
        <w:t>•</w:t>
      </w:r>
      <w:r>
        <w:rPr>
          <w:color w:val="231F20"/>
          <w:position w:val="12"/>
        </w:rPr>
        <w:t xml:space="preserve"> </w:t>
      </w:r>
      <w:r>
        <w:rPr>
          <w:color w:val="231F20"/>
        </w:rPr>
        <w:t xml:space="preserve">(your child will call these ‘special friends’): </w:t>
      </w:r>
      <w:proofErr w:type="spellStart"/>
      <w:r>
        <w:rPr>
          <w:b/>
          <w:bCs/>
          <w:color w:val="231F20"/>
        </w:rPr>
        <w:t>sh</w:t>
      </w:r>
      <w:proofErr w:type="spellEnd"/>
      <w:r>
        <w:rPr>
          <w:b/>
          <w:bCs/>
          <w:color w:val="231F20"/>
        </w:rPr>
        <w:t xml:space="preserve">  </w:t>
      </w:r>
      <w:proofErr w:type="spellStart"/>
      <w:r>
        <w:rPr>
          <w:b/>
          <w:bCs/>
          <w:color w:val="231F20"/>
        </w:rPr>
        <w:t>th</w:t>
      </w:r>
      <w:proofErr w:type="spellEnd"/>
      <w:r>
        <w:rPr>
          <w:b/>
          <w:bCs/>
          <w:color w:val="231F20"/>
          <w:spacing w:val="38"/>
        </w:rPr>
        <w:t xml:space="preserve"> </w:t>
      </w:r>
      <w:proofErr w:type="spellStart"/>
      <w:r>
        <w:rPr>
          <w:b/>
          <w:bCs/>
          <w:color w:val="231F20"/>
        </w:rPr>
        <w:t>ch</w:t>
      </w:r>
      <w:proofErr w:type="spellEnd"/>
    </w:p>
    <w:p w14:paraId="6AC63C2D" w14:textId="77777777" w:rsidR="00F45818" w:rsidRDefault="00F45818" w:rsidP="00F45818">
      <w:pPr>
        <w:pStyle w:val="BodyText"/>
        <w:tabs>
          <w:tab w:val="left" w:pos="709"/>
        </w:tabs>
        <w:kinsoku w:val="0"/>
        <w:overflowPunct w:val="0"/>
        <w:spacing w:before="52"/>
        <w:ind w:left="709"/>
        <w:rPr>
          <w:color w:val="000000"/>
        </w:rPr>
      </w:pPr>
      <w:proofErr w:type="spellStart"/>
      <w:proofErr w:type="gramStart"/>
      <w:r>
        <w:rPr>
          <w:b/>
          <w:bCs/>
          <w:color w:val="231F20"/>
        </w:rPr>
        <w:t>qu</w:t>
      </w:r>
      <w:proofErr w:type="spellEnd"/>
      <w:r>
        <w:rPr>
          <w:b/>
          <w:bCs/>
          <w:color w:val="231F20"/>
        </w:rPr>
        <w:t xml:space="preserve">  ng</w:t>
      </w:r>
      <w:proofErr w:type="gramEnd"/>
      <w:r>
        <w:rPr>
          <w:b/>
          <w:bCs/>
          <w:color w:val="231F20"/>
        </w:rPr>
        <w:t xml:space="preserve">  </w:t>
      </w:r>
      <w:proofErr w:type="spellStart"/>
      <w:r>
        <w:rPr>
          <w:b/>
          <w:bCs/>
          <w:color w:val="231F20"/>
        </w:rPr>
        <w:t>nk</w:t>
      </w:r>
      <w:proofErr w:type="spellEnd"/>
      <w:r>
        <w:rPr>
          <w:b/>
          <w:bCs/>
          <w:color w:val="231F20"/>
          <w:spacing w:val="53"/>
        </w:rPr>
        <w:t xml:space="preserve"> </w:t>
      </w:r>
      <w:proofErr w:type="spellStart"/>
      <w:r>
        <w:rPr>
          <w:b/>
          <w:bCs/>
          <w:color w:val="231F20"/>
        </w:rPr>
        <w:t>ck</w:t>
      </w:r>
      <w:proofErr w:type="spellEnd"/>
    </w:p>
    <w:p w14:paraId="51FF87ED" w14:textId="77777777" w:rsidR="00F45818" w:rsidRDefault="00F45818" w:rsidP="00F45818">
      <w:pPr>
        <w:pStyle w:val="ListParagraph"/>
        <w:numPr>
          <w:ilvl w:val="0"/>
          <w:numId w:val="18"/>
        </w:numPr>
        <w:tabs>
          <w:tab w:val="left" w:pos="709"/>
        </w:tabs>
        <w:kinsoku w:val="0"/>
        <w:overflowPunct w:val="0"/>
        <w:spacing w:before="126"/>
        <w:ind w:left="709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Words containing these sounds, by</w:t>
      </w:r>
      <w:r>
        <w:rPr>
          <w:rFonts w:ascii="Arial" w:hAnsi="Arial" w:cs="Arial"/>
          <w:color w:val="231F20"/>
          <w:spacing w:val="-11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sound-blending,</w:t>
      </w:r>
    </w:p>
    <w:p w14:paraId="530E796C" w14:textId="77777777" w:rsidR="00F45818" w:rsidRDefault="00F45818" w:rsidP="00F45818">
      <w:pPr>
        <w:pStyle w:val="BodyText"/>
        <w:tabs>
          <w:tab w:val="left" w:pos="709"/>
        </w:tabs>
        <w:kinsoku w:val="0"/>
        <w:overflowPunct w:val="0"/>
        <w:spacing w:before="70" w:line="312" w:lineRule="auto"/>
        <w:ind w:left="709" w:right="10611"/>
        <w:rPr>
          <w:color w:val="000000"/>
        </w:rPr>
      </w:pPr>
      <w:r>
        <w:rPr>
          <w:color w:val="231F20"/>
        </w:rPr>
        <w:t xml:space="preserve">e.g. m–a–t </w:t>
      </w:r>
      <w:r>
        <w:rPr>
          <w:i/>
          <w:iCs/>
          <w:color w:val="231F20"/>
        </w:rPr>
        <w:t>mat</w:t>
      </w:r>
      <w:r>
        <w:rPr>
          <w:color w:val="231F20"/>
        </w:rPr>
        <w:t xml:space="preserve">, c–a–t </w:t>
      </w:r>
      <w:r>
        <w:rPr>
          <w:i/>
          <w:iCs/>
          <w:color w:val="231F20"/>
        </w:rPr>
        <w:t>cat</w:t>
      </w:r>
      <w:r>
        <w:rPr>
          <w:color w:val="231F20"/>
        </w:rPr>
        <w:t xml:space="preserve">, g–o–t </w:t>
      </w:r>
      <w:r>
        <w:rPr>
          <w:i/>
          <w:iCs/>
          <w:color w:val="231F20"/>
        </w:rPr>
        <w:t>got</w:t>
      </w:r>
      <w:r>
        <w:rPr>
          <w:color w:val="231F20"/>
        </w:rPr>
        <w:t>, f–</w:t>
      </w:r>
      <w:proofErr w:type="spellStart"/>
      <w:r>
        <w:rPr>
          <w:color w:val="231F20"/>
        </w:rPr>
        <w:t>i</w:t>
      </w:r>
      <w:proofErr w:type="spellEnd"/>
      <w:r>
        <w:rPr>
          <w:color w:val="231F20"/>
        </w:rPr>
        <w:t>–</w:t>
      </w:r>
      <w:proofErr w:type="spellStart"/>
      <w:r>
        <w:rPr>
          <w:color w:val="231F20"/>
        </w:rPr>
        <w:t>sh</w:t>
      </w:r>
      <w:proofErr w:type="spellEnd"/>
      <w:r>
        <w:rPr>
          <w:color w:val="231F20"/>
        </w:rPr>
        <w:t xml:space="preserve"> </w:t>
      </w:r>
      <w:r>
        <w:rPr>
          <w:i/>
          <w:iCs/>
          <w:color w:val="231F20"/>
        </w:rPr>
        <w:t>ﬁsh</w:t>
      </w:r>
      <w:r>
        <w:rPr>
          <w:color w:val="231F20"/>
        </w:rPr>
        <w:t xml:space="preserve">, </w:t>
      </w:r>
      <w:r>
        <w:rPr>
          <w:color w:val="231F20"/>
        </w:rPr>
        <w:br/>
        <w:t xml:space="preserve">s–p–o–t  </w:t>
      </w:r>
      <w:r>
        <w:rPr>
          <w:i/>
          <w:iCs/>
          <w:color w:val="231F20"/>
        </w:rPr>
        <w:t>spot</w:t>
      </w:r>
      <w:r>
        <w:rPr>
          <w:color w:val="231F20"/>
        </w:rPr>
        <w:t xml:space="preserve">, b–e–s–t  </w:t>
      </w:r>
      <w:r>
        <w:rPr>
          <w:i/>
          <w:iCs/>
          <w:color w:val="231F20"/>
        </w:rPr>
        <w:t>best</w:t>
      </w:r>
      <w:r>
        <w:rPr>
          <w:color w:val="231F20"/>
        </w:rPr>
        <w:t>, s–p–l–a–</w:t>
      </w:r>
      <w:proofErr w:type="spellStart"/>
      <w:r>
        <w:rPr>
          <w:color w:val="231F20"/>
        </w:rPr>
        <w:t>sh</w:t>
      </w:r>
      <w:proofErr w:type="spellEnd"/>
      <w:r>
        <w:rPr>
          <w:color w:val="231F20"/>
          <w:spacing w:val="47"/>
        </w:rPr>
        <w:t xml:space="preserve"> </w:t>
      </w:r>
      <w:r>
        <w:rPr>
          <w:i/>
          <w:iCs/>
          <w:color w:val="231F20"/>
        </w:rPr>
        <w:t>splash</w:t>
      </w:r>
    </w:p>
    <w:p w14:paraId="6D54F468" w14:textId="77777777" w:rsidR="00F45818" w:rsidRDefault="00F45818" w:rsidP="00F45818">
      <w:pPr>
        <w:pStyle w:val="ListParagraph"/>
        <w:numPr>
          <w:ilvl w:val="0"/>
          <w:numId w:val="18"/>
        </w:numPr>
        <w:tabs>
          <w:tab w:val="left" w:pos="709"/>
        </w:tabs>
        <w:kinsoku w:val="0"/>
        <w:overflowPunct w:val="0"/>
        <w:spacing w:before="59"/>
        <w:ind w:left="709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Blending Books and Red, Green and Purple</w:t>
      </w:r>
      <w:r>
        <w:rPr>
          <w:rFonts w:ascii="Arial" w:hAnsi="Arial" w:cs="Arial"/>
          <w:color w:val="231F20"/>
          <w:spacing w:val="-11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Storybooks.</w:t>
      </w:r>
    </w:p>
    <w:p w14:paraId="27352D1C" w14:textId="77777777" w:rsidR="005D5ED6" w:rsidRDefault="005D5ED6">
      <w:pPr>
        <w:pStyle w:val="BodyText"/>
        <w:kinsoku w:val="0"/>
        <w:overflowPunct w:val="0"/>
        <w:ind w:left="0"/>
      </w:pPr>
    </w:p>
    <w:p w14:paraId="3E1052F4" w14:textId="28D0A881" w:rsidR="005D5ED6" w:rsidRDefault="00C84BBC">
      <w:pPr>
        <w:pStyle w:val="BodyText"/>
        <w:kinsoku w:val="0"/>
        <w:overflowPunct w:val="0"/>
        <w:ind w:left="0"/>
        <w:rPr>
          <w:sz w:val="22"/>
          <w:szCs w:val="22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6192" behindDoc="0" locked="0" layoutInCell="0" allowOverlap="1" wp14:anchorId="4DB6E0BC" wp14:editId="32B87918">
                <wp:simplePos x="0" y="0"/>
                <wp:positionH relativeFrom="page">
                  <wp:posOffset>5799667</wp:posOffset>
                </wp:positionH>
                <wp:positionV relativeFrom="paragraph">
                  <wp:posOffset>54610</wp:posOffset>
                </wp:positionV>
                <wp:extent cx="3983355" cy="2809240"/>
                <wp:effectExtent l="0" t="0" r="29845" b="35560"/>
                <wp:wrapNone/>
                <wp:docPr id="44" name="Text Box 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83355" cy="2809240"/>
                        </a:xfrm>
                        <a:prstGeom prst="rect">
                          <a:avLst/>
                        </a:prstGeom>
                        <a:ln>
                          <a:solidFill>
                            <a:srgbClr val="79CFC2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77E4E50" w14:textId="77777777" w:rsidR="005D5ED6" w:rsidRDefault="005D5ED6" w:rsidP="00FC409C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140"/>
                              <w:ind w:left="567"/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Do not read the book aloud before your child reads it to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-22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you.</w:t>
                            </w:r>
                          </w:p>
                          <w:p w14:paraId="438F579C" w14:textId="77777777" w:rsidR="005D5ED6" w:rsidRDefault="005D5ED6" w:rsidP="00FC409C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126" w:line="312" w:lineRule="auto"/>
                              <w:ind w:left="567" w:right="525"/>
                              <w:rPr>
                                <w:rFonts w:ascii="Arial" w:hAnsi="Arial" w:cs="Arial"/>
                                <w:color w:val="000000"/>
                                <w:spacing w:val="-3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Ask your child to read the sounds and words before he or she reads the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-3"/>
                                <w:sz w:val="20"/>
                                <w:szCs w:val="20"/>
                              </w:rPr>
                              <w:t>story.</w:t>
                            </w:r>
                          </w:p>
                          <w:p w14:paraId="6D20E1F2" w14:textId="77777777" w:rsidR="005D5ED6" w:rsidRDefault="005D5ED6" w:rsidP="00FC409C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59"/>
                              <w:ind w:left="567"/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 xml:space="preserve">When your child reads the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-3"/>
                                <w:sz w:val="20"/>
                                <w:szCs w:val="20"/>
                              </w:rPr>
                              <w:t xml:space="preserve">story,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ask him or her to sound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-11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out</w:t>
                            </w:r>
                          </w:p>
                          <w:p w14:paraId="2188FECC" w14:textId="77777777" w:rsidR="005D5ED6" w:rsidRDefault="005D5ED6" w:rsidP="00FC409C">
                            <w:pPr>
                              <w:pStyle w:val="BodyText"/>
                              <w:numPr>
                                <w:ilvl w:val="0"/>
                                <w:numId w:val="15"/>
                              </w:numPr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70" w:line="312" w:lineRule="auto"/>
                              <w:ind w:left="567" w:right="151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231F20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words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that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he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or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she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can’t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read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automatically.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Don’t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allow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your child to struggle too much. Praise your child when he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or</w:t>
                            </w:r>
                          </w:p>
                          <w:p w14:paraId="1FA39195" w14:textId="77777777" w:rsidR="005D5ED6" w:rsidRDefault="005D5ED6" w:rsidP="00FC409C">
                            <w:pPr>
                              <w:pStyle w:val="BodyText"/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3"/>
                              <w:ind w:left="567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231F20"/>
                              </w:rPr>
                              <w:t>she</w:t>
                            </w:r>
                            <w:r>
                              <w:rPr>
                                <w:color w:val="231F2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succeeds.</w:t>
                            </w:r>
                          </w:p>
                          <w:p w14:paraId="6114C0D1" w14:textId="77777777" w:rsidR="005D5ED6" w:rsidRPr="005B70D0" w:rsidRDefault="005D5ED6" w:rsidP="00FC409C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126" w:line="312" w:lineRule="auto"/>
                              <w:ind w:left="567" w:right="747"/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 xml:space="preserve">Read back each sentence or page to keep the plot moving.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-5"/>
                                <w:sz w:val="20"/>
                                <w:szCs w:val="20"/>
                              </w:rPr>
                              <w:t xml:space="preserve">(Your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child’s energy is going into reading the words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-17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5B70D0"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not</w:t>
                            </w:r>
                            <w:r w:rsidR="005B70D0" w:rsidRPr="005B70D0"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5B70D0"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5B70D0">
                              <w:rPr>
                                <w:rFonts w:ascii="Arial" w:hAnsi="Arial" w:cs="Arial"/>
                                <w:color w:val="231F20"/>
                                <w:spacing w:val="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5B70D0">
                              <w:rPr>
                                <w:rFonts w:ascii="Arial" w:hAnsi="Arial" w:cs="Arial"/>
                                <w:color w:val="231F20"/>
                                <w:spacing w:val="-3"/>
                                <w:sz w:val="20"/>
                                <w:szCs w:val="20"/>
                              </w:rPr>
                              <w:t>story.)</w:t>
                            </w:r>
                          </w:p>
                          <w:p w14:paraId="7435FAE6" w14:textId="77777777" w:rsidR="005D5ED6" w:rsidRDefault="005D5ED6" w:rsidP="00FC409C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108"/>
                              <w:ind w:left="567"/>
                              <w:rPr>
                                <w:rFonts w:ascii="Arial" w:hAnsi="Arial" w:cs="Arial"/>
                                <w:color w:val="000000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 xml:space="preserve">Do not ask your child to guess the word by </w:t>
                            </w:r>
                            <w:r w:rsidRPr="005B70D0"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using the</w:t>
                            </w:r>
                            <w:r w:rsidRPr="005B70D0">
                              <w:rPr>
                                <w:rFonts w:ascii="Arial" w:hAnsi="Arial" w:cs="Arial"/>
                                <w:color w:val="231F20"/>
                                <w:spacing w:val="-2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5B70D0"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pictures.</w:t>
                            </w:r>
                          </w:p>
                          <w:p w14:paraId="55E735C0" w14:textId="77777777" w:rsidR="005D5ED6" w:rsidRDefault="005D5ED6" w:rsidP="00FC409C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122"/>
                              <w:ind w:left="567"/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Do it all with patience and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-21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love!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4DB6E0BC" id="Text Box 205" o:spid="_x0000_s1034" type="#_x0000_t202" style="position:absolute;margin-left:456.65pt;margin-top:4.3pt;width:313.65pt;height:221.2pt;z-index:25165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" o:allowincell="f" fillcolor="white [3201]" strokecolor="#79cfc2" strokeweight="1pt">
                <v:textbox inset="0,0,0,0">
                  <w:txbxContent>
                    <w:p w14:paraId="777E4E50" w14:textId="77777777" w:rsidR="005D5ED6" w:rsidRDefault="005D5ED6" w:rsidP="00FC409C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tabs>
                          <w:tab w:val="left" w:pos="567"/>
                        </w:tabs>
                        <w:kinsoku w:val="0"/>
                        <w:overflowPunct w:val="0"/>
                        <w:spacing w:before="140"/>
                        <w:ind w:left="567"/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Do not read the book aloud before your child reads it to</w:t>
                      </w:r>
                      <w:r>
                        <w:rPr>
                          <w:rFonts w:ascii="Arial" w:hAnsi="Arial" w:cs="Arial"/>
                          <w:color w:val="231F20"/>
                          <w:spacing w:val="-22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you.</w:t>
                      </w:r>
                    </w:p>
                    <w:p w14:paraId="438F579C" w14:textId="77777777" w:rsidR="005D5ED6" w:rsidRDefault="005D5ED6" w:rsidP="00FC409C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tabs>
                          <w:tab w:val="left" w:pos="567"/>
                        </w:tabs>
                        <w:kinsoku w:val="0"/>
                        <w:overflowPunct w:val="0"/>
                        <w:spacing w:before="126" w:line="312" w:lineRule="auto"/>
                        <w:ind w:left="567" w:right="525"/>
                        <w:rPr>
                          <w:rFonts w:ascii="Arial" w:hAnsi="Arial" w:cs="Arial"/>
                          <w:color w:val="000000"/>
                          <w:spacing w:val="-3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Ask your child to read the sounds and words before he or she reads the</w:t>
                      </w:r>
                      <w:r>
                        <w:rPr>
                          <w:rFonts w:ascii="Arial" w:hAnsi="Arial" w:cs="Arial"/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231F20"/>
                          <w:spacing w:val="-3"/>
                          <w:sz w:val="20"/>
                          <w:szCs w:val="20"/>
                        </w:rPr>
                        <w:t>story.</w:t>
                      </w:r>
                    </w:p>
                    <w:p w14:paraId="6D20E1F2" w14:textId="77777777" w:rsidR="005D5ED6" w:rsidRDefault="005D5ED6" w:rsidP="00FC409C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tabs>
                          <w:tab w:val="left" w:pos="567"/>
                        </w:tabs>
                        <w:kinsoku w:val="0"/>
                        <w:overflowPunct w:val="0"/>
                        <w:spacing w:before="59"/>
                        <w:ind w:left="567"/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 xml:space="preserve">When your child reads the </w:t>
                      </w:r>
                      <w:r>
                        <w:rPr>
                          <w:rFonts w:ascii="Arial" w:hAnsi="Arial" w:cs="Arial"/>
                          <w:color w:val="231F20"/>
                          <w:spacing w:val="-3"/>
                          <w:sz w:val="20"/>
                          <w:szCs w:val="20"/>
                        </w:rPr>
                        <w:t xml:space="preserve">story, </w:t>
                      </w: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ask him or her to sound</w:t>
                      </w:r>
                      <w:r>
                        <w:rPr>
                          <w:rFonts w:ascii="Arial" w:hAnsi="Arial" w:cs="Arial"/>
                          <w:color w:val="231F20"/>
                          <w:spacing w:val="-11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out</w:t>
                      </w:r>
                    </w:p>
                    <w:p w14:paraId="2188FECC" w14:textId="77777777" w:rsidR="005D5ED6" w:rsidRDefault="005D5ED6" w:rsidP="00FC409C">
                      <w:pPr>
                        <w:pStyle w:val="BodyText"/>
                        <w:numPr>
                          <w:ilvl w:val="0"/>
                          <w:numId w:val="15"/>
                        </w:numPr>
                        <w:tabs>
                          <w:tab w:val="left" w:pos="567"/>
                        </w:tabs>
                        <w:kinsoku w:val="0"/>
                        <w:overflowPunct w:val="0"/>
                        <w:spacing w:before="70" w:line="312" w:lineRule="auto"/>
                        <w:ind w:left="567" w:right="151"/>
                        <w:rPr>
                          <w:color w:val="000000"/>
                        </w:rPr>
                      </w:pPr>
                      <w:r>
                        <w:rPr>
                          <w:color w:val="231F20"/>
                        </w:rPr>
                        <w:t>the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words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that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he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or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she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can’t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read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automatically.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Don’t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allow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your child to struggle too much. Praise your child when he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or</w:t>
                      </w:r>
                    </w:p>
                    <w:p w14:paraId="1FA39195" w14:textId="77777777" w:rsidR="005D5ED6" w:rsidRDefault="005D5ED6" w:rsidP="00FC409C">
                      <w:pPr>
                        <w:pStyle w:val="BodyText"/>
                        <w:tabs>
                          <w:tab w:val="left" w:pos="567"/>
                        </w:tabs>
                        <w:kinsoku w:val="0"/>
                        <w:overflowPunct w:val="0"/>
                        <w:spacing w:before="3"/>
                        <w:ind w:left="567"/>
                        <w:rPr>
                          <w:color w:val="000000"/>
                        </w:rPr>
                      </w:pPr>
                      <w:r>
                        <w:rPr>
                          <w:color w:val="231F20"/>
                        </w:rPr>
                        <w:t>she</w:t>
                      </w:r>
                      <w:r>
                        <w:rPr>
                          <w:color w:val="231F20"/>
                          <w:spacing w:val="-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succeeds.</w:t>
                      </w:r>
                    </w:p>
                    <w:p w14:paraId="6114C0D1" w14:textId="77777777" w:rsidR="005D5ED6" w:rsidRPr="005B70D0" w:rsidRDefault="005D5ED6" w:rsidP="00FC409C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tabs>
                          <w:tab w:val="left" w:pos="567"/>
                        </w:tabs>
                        <w:kinsoku w:val="0"/>
                        <w:overflowPunct w:val="0"/>
                        <w:spacing w:before="126" w:line="312" w:lineRule="auto"/>
                        <w:ind w:left="567" w:right="747"/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 xml:space="preserve">Read back each sentence or page to keep the plot moving. </w:t>
                      </w:r>
                      <w:r>
                        <w:rPr>
                          <w:rFonts w:ascii="Arial" w:hAnsi="Arial" w:cs="Arial"/>
                          <w:color w:val="231F20"/>
                          <w:spacing w:val="-5"/>
                          <w:sz w:val="20"/>
                          <w:szCs w:val="20"/>
                        </w:rPr>
                        <w:t xml:space="preserve">(Your </w:t>
                      </w: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child’s energy is going into reading the words</w:t>
                      </w:r>
                      <w:r>
                        <w:rPr>
                          <w:rFonts w:ascii="Arial" w:hAnsi="Arial" w:cs="Arial"/>
                          <w:color w:val="231F20"/>
                          <w:spacing w:val="-17"/>
                          <w:sz w:val="20"/>
                          <w:szCs w:val="20"/>
                        </w:rPr>
                        <w:t xml:space="preserve"> </w:t>
                      </w:r>
                      <w:r w:rsidRPr="005B70D0"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not</w:t>
                      </w:r>
                      <w:r w:rsidR="005B70D0" w:rsidRPr="005B70D0"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 xml:space="preserve"> </w:t>
                      </w:r>
                      <w:r w:rsidRPr="005B70D0"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5B70D0">
                        <w:rPr>
                          <w:rFonts w:ascii="Arial" w:hAnsi="Arial" w:cs="Arial"/>
                          <w:color w:val="231F20"/>
                          <w:spacing w:val="5"/>
                          <w:sz w:val="20"/>
                          <w:szCs w:val="20"/>
                        </w:rPr>
                        <w:t xml:space="preserve"> </w:t>
                      </w:r>
                      <w:r w:rsidRPr="005B70D0">
                        <w:rPr>
                          <w:rFonts w:ascii="Arial" w:hAnsi="Arial" w:cs="Arial"/>
                          <w:color w:val="231F20"/>
                          <w:spacing w:val="-3"/>
                          <w:sz w:val="20"/>
                          <w:szCs w:val="20"/>
                        </w:rPr>
                        <w:t>story.)</w:t>
                      </w:r>
                    </w:p>
                    <w:p w14:paraId="7435FAE6" w14:textId="77777777" w:rsidR="005D5ED6" w:rsidRDefault="005D5ED6" w:rsidP="00FC409C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tabs>
                          <w:tab w:val="left" w:pos="567"/>
                        </w:tabs>
                        <w:kinsoku w:val="0"/>
                        <w:overflowPunct w:val="0"/>
                        <w:spacing w:before="108"/>
                        <w:ind w:left="567"/>
                        <w:rPr>
                          <w:rFonts w:ascii="Arial" w:hAnsi="Arial" w:cs="Arial"/>
                          <w:color w:val="000000"/>
                          <w:sz w:val="22"/>
                          <w:szCs w:val="22"/>
                        </w:rPr>
                      </w:pP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 xml:space="preserve">Do not ask your child to guess the word by </w:t>
                      </w:r>
                      <w:r w:rsidRPr="005B70D0"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using the</w:t>
                      </w:r>
                      <w:r w:rsidRPr="005B70D0">
                        <w:rPr>
                          <w:rFonts w:ascii="Arial" w:hAnsi="Arial" w:cs="Arial"/>
                          <w:color w:val="231F20"/>
                          <w:spacing w:val="-28"/>
                          <w:sz w:val="20"/>
                          <w:szCs w:val="20"/>
                        </w:rPr>
                        <w:t xml:space="preserve"> </w:t>
                      </w:r>
                      <w:r w:rsidRPr="005B70D0"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pictures.</w:t>
                      </w:r>
                    </w:p>
                    <w:p w14:paraId="55E735C0" w14:textId="77777777" w:rsidR="005D5ED6" w:rsidRDefault="005D5ED6" w:rsidP="00FC409C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tabs>
                          <w:tab w:val="left" w:pos="567"/>
                        </w:tabs>
                        <w:kinsoku w:val="0"/>
                        <w:overflowPunct w:val="0"/>
                        <w:spacing w:before="122"/>
                        <w:ind w:left="567"/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Do it all with patience and</w:t>
                      </w:r>
                      <w:r>
                        <w:rPr>
                          <w:rFonts w:ascii="Arial" w:hAnsi="Arial" w:cs="Arial"/>
                          <w:color w:val="231F20"/>
                          <w:spacing w:val="-21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love!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134B34EF" w14:textId="77777777" w:rsidR="005D5ED6" w:rsidRDefault="005D5ED6">
      <w:pPr>
        <w:pStyle w:val="BodyText"/>
        <w:kinsoku w:val="0"/>
        <w:overflowPunct w:val="0"/>
        <w:ind w:right="1319"/>
        <w:rPr>
          <w:color w:val="000000"/>
        </w:rPr>
      </w:pPr>
      <w:r>
        <w:rPr>
          <w:color w:val="231F20"/>
        </w:rPr>
        <w:t>Second, he or she will learn to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read:</w:t>
      </w:r>
    </w:p>
    <w:p w14:paraId="473A6394" w14:textId="77777777" w:rsidR="005D5ED6" w:rsidRDefault="005D5ED6" w:rsidP="00F45818">
      <w:pPr>
        <w:pStyle w:val="ListParagraph"/>
        <w:numPr>
          <w:ilvl w:val="0"/>
          <w:numId w:val="10"/>
        </w:numPr>
        <w:tabs>
          <w:tab w:val="left" w:pos="709"/>
        </w:tabs>
        <w:kinsoku w:val="0"/>
        <w:overflowPunct w:val="0"/>
        <w:spacing w:before="126" w:line="312" w:lineRule="auto"/>
        <w:ind w:left="709" w:right="10984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 xml:space="preserve">Set 2 Speed Sounds: </w:t>
      </w:r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ay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ee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igh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ow </w:t>
      </w:r>
      <w:proofErr w:type="spellStart"/>
      <w:proofErr w:type="gramStart"/>
      <w:r>
        <w:rPr>
          <w:rFonts w:ascii="Arial" w:hAnsi="Arial" w:cs="Arial"/>
          <w:b/>
          <w:bCs/>
          <w:color w:val="231F20"/>
          <w:sz w:val="20"/>
          <w:szCs w:val="20"/>
        </w:rPr>
        <w:t>oo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oo</w:t>
      </w:r>
      <w:proofErr w:type="spellEnd"/>
      <w:proofErr w:type="gram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ar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or air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ir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ou</w:t>
      </w:r>
      <w:proofErr w:type="spellEnd"/>
      <w:r>
        <w:rPr>
          <w:rFonts w:ascii="Arial" w:hAnsi="Arial" w:cs="Arial"/>
          <w:b/>
          <w:bCs/>
          <w:color w:val="231F20"/>
          <w:spacing w:val="53"/>
          <w:sz w:val="20"/>
          <w:szCs w:val="20"/>
        </w:rPr>
        <w:t xml:space="preserve"> </w:t>
      </w:r>
      <w:r>
        <w:rPr>
          <w:rFonts w:ascii="Arial" w:hAnsi="Arial" w:cs="Arial"/>
          <w:b/>
          <w:bCs/>
          <w:color w:val="231F20"/>
          <w:sz w:val="20"/>
          <w:szCs w:val="20"/>
        </w:rPr>
        <w:t>oy</w:t>
      </w:r>
    </w:p>
    <w:p w14:paraId="260B0BCB" w14:textId="77777777" w:rsidR="005D5ED6" w:rsidRDefault="005D5ED6" w:rsidP="00F45818">
      <w:pPr>
        <w:pStyle w:val="ListParagraph"/>
        <w:numPr>
          <w:ilvl w:val="0"/>
          <w:numId w:val="10"/>
        </w:numPr>
        <w:tabs>
          <w:tab w:val="left" w:pos="709"/>
        </w:tabs>
        <w:kinsoku w:val="0"/>
        <w:overflowPunct w:val="0"/>
        <w:spacing w:before="59"/>
        <w:ind w:left="709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Words containing these</w:t>
      </w:r>
      <w:r>
        <w:rPr>
          <w:rFonts w:ascii="Arial" w:hAnsi="Arial" w:cs="Arial"/>
          <w:color w:val="231F20"/>
          <w:spacing w:val="-9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sounds</w:t>
      </w:r>
    </w:p>
    <w:p w14:paraId="10D03B39" w14:textId="77777777" w:rsidR="005D5ED6" w:rsidRDefault="005D5ED6" w:rsidP="00F45818">
      <w:pPr>
        <w:pStyle w:val="ListParagraph"/>
        <w:numPr>
          <w:ilvl w:val="0"/>
          <w:numId w:val="10"/>
        </w:numPr>
        <w:tabs>
          <w:tab w:val="left" w:pos="709"/>
        </w:tabs>
        <w:kinsoku w:val="0"/>
        <w:overflowPunct w:val="0"/>
        <w:spacing w:before="126"/>
        <w:ind w:left="709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 xml:space="preserve">Pink, Orange and </w:t>
      </w:r>
      <w:r>
        <w:rPr>
          <w:rFonts w:ascii="Arial" w:hAnsi="Arial" w:cs="Arial"/>
          <w:color w:val="231F20"/>
          <w:spacing w:val="-4"/>
          <w:sz w:val="20"/>
          <w:szCs w:val="20"/>
        </w:rPr>
        <w:t>Yellow</w:t>
      </w:r>
      <w:r>
        <w:rPr>
          <w:rFonts w:ascii="Arial" w:hAnsi="Arial" w:cs="Arial"/>
          <w:color w:val="231F20"/>
          <w:spacing w:val="-6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Storybooks.</w:t>
      </w:r>
    </w:p>
    <w:p w14:paraId="1F7CB055" w14:textId="77777777" w:rsidR="005D5ED6" w:rsidRDefault="005D5ED6">
      <w:pPr>
        <w:pStyle w:val="BodyText"/>
        <w:kinsoku w:val="0"/>
        <w:overflowPunct w:val="0"/>
        <w:ind w:left="0"/>
      </w:pPr>
    </w:p>
    <w:p w14:paraId="2A88A853" w14:textId="036336D3" w:rsidR="005D5ED6" w:rsidRDefault="005D5ED6">
      <w:pPr>
        <w:pStyle w:val="BodyText"/>
        <w:kinsoku w:val="0"/>
        <w:overflowPunct w:val="0"/>
        <w:ind w:left="0"/>
        <w:rPr>
          <w:sz w:val="22"/>
          <w:szCs w:val="22"/>
        </w:rPr>
      </w:pPr>
    </w:p>
    <w:p w14:paraId="103ADBD3" w14:textId="3D0FF6B5" w:rsidR="001B5BCE" w:rsidRDefault="001B5BCE">
      <w:pPr>
        <w:pStyle w:val="BodyText"/>
        <w:kinsoku w:val="0"/>
        <w:overflowPunct w:val="0"/>
        <w:ind w:left="0"/>
        <w:rPr>
          <w:sz w:val="22"/>
          <w:szCs w:val="22"/>
        </w:rPr>
      </w:pPr>
    </w:p>
    <w:p w14:paraId="28785B6B" w14:textId="77777777" w:rsidR="001B5BCE" w:rsidRDefault="001B5BCE">
      <w:pPr>
        <w:pStyle w:val="BodyText"/>
        <w:kinsoku w:val="0"/>
        <w:overflowPunct w:val="0"/>
        <w:ind w:left="0"/>
      </w:pPr>
    </w:p>
    <w:p w14:paraId="57AE4208" w14:textId="77777777" w:rsidR="005D5ED6" w:rsidRDefault="005D5ED6">
      <w:pPr>
        <w:pStyle w:val="BodyText"/>
        <w:kinsoku w:val="0"/>
        <w:overflowPunct w:val="0"/>
        <w:ind w:left="0"/>
      </w:pPr>
    </w:p>
    <w:p w14:paraId="53280A7E" w14:textId="77777777" w:rsidR="005D5ED6" w:rsidRDefault="005D5ED6">
      <w:pPr>
        <w:pStyle w:val="BodyText"/>
        <w:kinsoku w:val="0"/>
        <w:overflowPunct w:val="0"/>
        <w:spacing w:before="5"/>
        <w:ind w:left="0"/>
        <w:rPr>
          <w:sz w:val="27"/>
          <w:szCs w:val="27"/>
        </w:rPr>
      </w:pPr>
    </w:p>
    <w:p w14:paraId="42275898" w14:textId="56D0B823" w:rsidR="005D5ED6" w:rsidRDefault="00C84BBC">
      <w:pPr>
        <w:pStyle w:val="BodyText"/>
        <w:kinsoku w:val="0"/>
        <w:overflowPunct w:val="0"/>
        <w:spacing w:line="312" w:lineRule="auto"/>
        <w:ind w:left="8830" w:right="1319"/>
        <w:rPr>
          <w:color w:val="000000"/>
          <w:spacing w:val="-3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7216" behindDoc="0" locked="0" layoutInCell="0" allowOverlap="1" wp14:anchorId="7BD86BC1" wp14:editId="7CA49DB5">
                <wp:simplePos x="0" y="0"/>
                <wp:positionH relativeFrom="page">
                  <wp:posOffset>473710</wp:posOffset>
                </wp:positionH>
                <wp:positionV relativeFrom="paragraph">
                  <wp:posOffset>-309245</wp:posOffset>
                </wp:positionV>
                <wp:extent cx="3559810" cy="660400"/>
                <wp:effectExtent l="0" t="0" r="21590" b="25400"/>
                <wp:wrapNone/>
                <wp:docPr id="43" name="Text Box 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59810" cy="660400"/>
                        </a:xfrm>
                        <a:prstGeom prst="rect">
                          <a:avLst/>
                        </a:prstGeom>
                        <a:ln>
                          <a:solidFill>
                            <a:srgbClr val="79CFC2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53F48F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spacing w:before="125" w:line="271" w:lineRule="auto"/>
                              <w:ind w:left="127" w:right="347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Your </w:t>
                            </w:r>
                            <w:r>
                              <w:rPr>
                                <w:color w:val="231F20"/>
                              </w:rPr>
                              <w:t>child will be taught to say the sound for the letter and not the letter name, so ‘m’ as in ‘mat’, not</w:t>
                            </w:r>
                            <w:r>
                              <w:rPr>
                                <w:color w:val="231F20"/>
                                <w:spacing w:val="-3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‘</w:t>
                            </w:r>
                            <w:proofErr w:type="spellStart"/>
                            <w:r>
                              <w:rPr>
                                <w:color w:val="231F20"/>
                              </w:rPr>
                              <w:t>em</w:t>
                            </w:r>
                            <w:proofErr w:type="spellEnd"/>
                            <w:r>
                              <w:rPr>
                                <w:color w:val="231F20"/>
                              </w:rPr>
                              <w:t>’;</w:t>
                            </w:r>
                          </w:p>
                          <w:p w14:paraId="1FD9ED97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spacing w:before="41"/>
                              <w:ind w:left="127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231F20"/>
                              </w:rPr>
                              <w:t>‘s’ as in ‘sun’ not</w:t>
                            </w:r>
                            <w:r>
                              <w:rPr>
                                <w:color w:val="231F20"/>
                                <w:spacing w:val="-3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‘</w:t>
                            </w:r>
                            <w:proofErr w:type="spellStart"/>
                            <w:r>
                              <w:rPr>
                                <w:color w:val="231F20"/>
                              </w:rPr>
                              <w:t>es</w:t>
                            </w:r>
                            <w:proofErr w:type="spellEnd"/>
                            <w:r>
                              <w:rPr>
                                <w:color w:val="231F20"/>
                              </w:rPr>
                              <w:t>’.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7BD86BC1" id="Text Box 206" o:spid="_x0000_s1035" type="#_x0000_t202" style="position:absolute;left:0;text-align:left;margin-left:37.3pt;margin-top:-24.35pt;width:280.3pt;height:52pt;z-index: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" o:allowincell="f" fillcolor="white [3201]" strokecolor="#79cfc2" strokeweight="1pt">
                <v:textbox inset="0,0,0,0">
                  <w:txbxContent>
                    <w:p w14:paraId="3053F48F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spacing w:before="125" w:line="271" w:lineRule="auto"/>
                        <w:ind w:left="127" w:right="347"/>
                        <w:rPr>
                          <w:color w:val="000000"/>
                        </w:rPr>
                      </w:pPr>
                      <w:r>
                        <w:rPr>
                          <w:color w:val="231F20"/>
                          <w:spacing w:val="-6"/>
                        </w:rPr>
                        <w:t xml:space="preserve">Your </w:t>
                      </w:r>
                      <w:r>
                        <w:rPr>
                          <w:color w:val="231F20"/>
                        </w:rPr>
                        <w:t>child will be taught to say the sound for the letter and not the letter name, so ‘m’ as in ‘mat’, not</w:t>
                      </w:r>
                      <w:r>
                        <w:rPr>
                          <w:color w:val="231F20"/>
                          <w:spacing w:val="-3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‘em’;</w:t>
                      </w:r>
                    </w:p>
                    <w:p w14:paraId="1FD9ED97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spacing w:before="41"/>
                        <w:ind w:left="127"/>
                        <w:rPr>
                          <w:color w:val="000000"/>
                        </w:rPr>
                      </w:pPr>
                      <w:r>
                        <w:rPr>
                          <w:color w:val="231F20"/>
                        </w:rPr>
                        <w:t>‘s’ as in ‘sun’ not</w:t>
                      </w:r>
                      <w:r>
                        <w:rPr>
                          <w:color w:val="231F20"/>
                          <w:spacing w:val="-3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‘es’.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5D5ED6">
        <w:rPr>
          <w:color w:val="231F20"/>
        </w:rPr>
        <w:t xml:space="preserve">We have a </w:t>
      </w:r>
      <w:proofErr w:type="spellStart"/>
      <w:r w:rsidR="005D5ED6">
        <w:rPr>
          <w:color w:val="231F20"/>
        </w:rPr>
        <w:t>storytime</w:t>
      </w:r>
      <w:proofErr w:type="spellEnd"/>
      <w:r w:rsidR="005D5ED6">
        <w:rPr>
          <w:color w:val="231F20"/>
        </w:rPr>
        <w:t xml:space="preserve"> every day at school so children develop a</w:t>
      </w:r>
      <w:r w:rsidR="005D5ED6">
        <w:rPr>
          <w:color w:val="231F20"/>
          <w:spacing w:val="-26"/>
        </w:rPr>
        <w:t xml:space="preserve"> </w:t>
      </w:r>
      <w:r w:rsidR="005D5ED6">
        <w:rPr>
          <w:color w:val="231F20"/>
        </w:rPr>
        <w:t>love of stories. We hope that you will do the same by reading a bedtime story to your child every night. We have wonderful books in school for you to</w:t>
      </w:r>
      <w:r w:rsidR="005D5ED6">
        <w:rPr>
          <w:color w:val="231F20"/>
          <w:spacing w:val="2"/>
        </w:rPr>
        <w:t xml:space="preserve"> </w:t>
      </w:r>
      <w:r w:rsidR="005D5ED6">
        <w:rPr>
          <w:color w:val="231F20"/>
          <w:spacing w:val="-3"/>
        </w:rPr>
        <w:t>borrow.</w:t>
      </w:r>
    </w:p>
    <w:p w14:paraId="7A7E8A5E" w14:textId="77777777" w:rsidR="005D5ED6" w:rsidRDefault="005D5ED6">
      <w:pPr>
        <w:pStyle w:val="BodyText"/>
        <w:kinsoku w:val="0"/>
        <w:overflowPunct w:val="0"/>
        <w:spacing w:line="312" w:lineRule="auto"/>
        <w:ind w:left="8830" w:right="1319"/>
        <w:rPr>
          <w:color w:val="000000"/>
          <w:spacing w:val="-3"/>
        </w:rPr>
        <w:sectPr w:rsidR="005D5ED6">
          <w:footerReference w:type="default" r:id="rId20"/>
          <w:pgSz w:w="16790" w:h="11910" w:orient="landscape"/>
          <w:pgMar w:top="620" w:right="280" w:bottom="560" w:left="280" w:header="0" w:footer="373" w:gutter="0"/>
          <w:pgNumType w:start="2"/>
          <w:cols w:space="720" w:equalWidth="0">
            <w:col w:w="16230"/>
          </w:cols>
          <w:noEndnote/>
        </w:sectPr>
      </w:pPr>
    </w:p>
    <w:p w14:paraId="638F3F78" w14:textId="70A33E91" w:rsidR="005D5ED6" w:rsidRDefault="00C84BBC">
      <w:pPr>
        <w:pStyle w:val="Heading1"/>
        <w:numPr>
          <w:ilvl w:val="0"/>
          <w:numId w:val="3"/>
        </w:numPr>
        <w:tabs>
          <w:tab w:val="left" w:pos="730"/>
        </w:tabs>
        <w:kinsoku w:val="0"/>
        <w:overflowPunct w:val="0"/>
        <w:ind w:right="3719" w:firstLine="0"/>
        <w:rPr>
          <w:b w:val="0"/>
          <w:bCs w:val="0"/>
          <w:i w:val="0"/>
          <w:iCs w:val="0"/>
          <w:color w:val="000000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8240" behindDoc="1" locked="0" layoutInCell="0" allowOverlap="1" wp14:anchorId="38AAB4B0" wp14:editId="0BAC6B76">
                <wp:simplePos x="0" y="0"/>
                <wp:positionH relativeFrom="page">
                  <wp:posOffset>3025775</wp:posOffset>
                </wp:positionH>
                <wp:positionV relativeFrom="paragraph">
                  <wp:posOffset>63500</wp:posOffset>
                </wp:positionV>
                <wp:extent cx="1841500" cy="977900"/>
                <wp:effectExtent l="0" t="0" r="0" b="0"/>
                <wp:wrapNone/>
                <wp:docPr id="42" name="Rectangle 2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41500" cy="977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A25DCC5" w14:textId="264962DF" w:rsidR="005D5ED6" w:rsidRDefault="00C84BBC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1540" w:lineRule="atLeast"/>
                            </w:pPr>
                            <w:r>
                              <w:rPr>
                                <w:b/>
                                <w:bCs/>
                                <w:i/>
                                <w:iCs/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1AFEEC80" wp14:editId="6ACF1AF0">
                                  <wp:extent cx="1851660" cy="983615"/>
                                  <wp:effectExtent l="0" t="0" r="2540" b="6985"/>
                                  <wp:docPr id="8" name="Picture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51660" cy="9836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99332AE" w14:textId="77777777" w:rsidR="005D5ED6" w:rsidRDefault="005D5ED6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38AAB4B0" id="Rectangle 209" o:spid="_x0000_s1036" style="position:absolute;left:0;text-align:left;margin-left:238.25pt;margin-top:5pt;width:145pt;height:77pt;z-index:-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" o:allowincell="f" filled="f" stroked="f">
                <v:textbox inset="0,0,0,0">
                  <w:txbxContent>
                    <w:p w14:paraId="3A25DCC5" w14:textId="264962DF" w:rsidR="005D5ED6" w:rsidRDefault="00C84BBC">
                      <w:pPr>
                        <w:widowControl/>
                        <w:autoSpaceDE/>
                        <w:autoSpaceDN/>
                        <w:adjustRightInd/>
                        <w:spacing w:line="1540" w:lineRule="atLeast"/>
                      </w:pPr>
                      <w:r>
                        <w:rPr>
                          <w:b/>
                          <w:bCs/>
                          <w:i/>
                          <w:iCs/>
                          <w:noProof/>
                          <w:lang w:val="en-GB" w:eastAsia="en-GB"/>
                        </w:rPr>
                        <w:drawing>
                          <wp:inline distT="0" distB="0" distL="0" distR="0" wp14:anchorId="1AFEEC80" wp14:editId="6ACF1AF0">
                            <wp:extent cx="1851660" cy="983615"/>
                            <wp:effectExtent l="0" t="0" r="2540" b="6985"/>
                            <wp:docPr id="8" name="Picture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51660" cy="98361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99332AE" w14:textId="77777777" w:rsidR="005D5ED6" w:rsidRDefault="005D5ED6"/>
                  </w:txbxContent>
                </v:textbox>
                <w10:wrap anchorx="page"/>
              </v:rect>
            </w:pict>
          </mc:Fallback>
        </mc:AlternateContent>
      </w:r>
      <w:r w:rsidR="005D5ED6">
        <w:rPr>
          <w:color w:val="00B2AD"/>
        </w:rPr>
        <w:t>Help your child read the Sound Blending</w:t>
      </w:r>
      <w:r w:rsidR="005D5ED6">
        <w:rPr>
          <w:color w:val="00B2AD"/>
          <w:spacing w:val="-12"/>
        </w:rPr>
        <w:t xml:space="preserve"> </w:t>
      </w:r>
      <w:r w:rsidR="005D5ED6">
        <w:rPr>
          <w:color w:val="00B2AD"/>
        </w:rPr>
        <w:t>Books</w:t>
      </w:r>
    </w:p>
    <w:p w14:paraId="0982BA3C" w14:textId="77777777" w:rsidR="005D5ED6" w:rsidRDefault="005D5ED6">
      <w:pPr>
        <w:pStyle w:val="BodyText"/>
        <w:kinsoku w:val="0"/>
        <w:overflowPunct w:val="0"/>
        <w:spacing w:before="170" w:line="312" w:lineRule="auto"/>
        <w:ind w:right="3157"/>
        <w:rPr>
          <w:color w:val="000000"/>
        </w:rPr>
      </w:pPr>
      <w:r>
        <w:rPr>
          <w:color w:val="231F20"/>
        </w:rPr>
        <w:t xml:space="preserve">Ask your child to read each word in sounds (Fred </w:t>
      </w:r>
      <w:r>
        <w:rPr>
          <w:color w:val="231F20"/>
          <w:spacing w:val="-6"/>
        </w:rPr>
        <w:t xml:space="preserve">Talk) </w:t>
      </w:r>
      <w:r>
        <w:rPr>
          <w:color w:val="231F20"/>
        </w:rPr>
        <w:t>and then say the word. Then, he or she can turn over and check if they’re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right.</w:t>
      </w:r>
    </w:p>
    <w:p w14:paraId="772F48E4" w14:textId="77777777" w:rsidR="005D5ED6" w:rsidRDefault="005D5ED6">
      <w:pPr>
        <w:pStyle w:val="BodyText"/>
        <w:kinsoku w:val="0"/>
        <w:overflowPunct w:val="0"/>
        <w:spacing w:before="10"/>
        <w:ind w:left="0"/>
        <w:rPr>
          <w:sz w:val="29"/>
          <w:szCs w:val="29"/>
        </w:rPr>
      </w:pPr>
    </w:p>
    <w:p w14:paraId="6C0C3C66" w14:textId="77777777" w:rsidR="005D5ED6" w:rsidRDefault="005D5ED6">
      <w:pPr>
        <w:pStyle w:val="Heading1"/>
        <w:numPr>
          <w:ilvl w:val="0"/>
          <w:numId w:val="3"/>
        </w:numPr>
        <w:tabs>
          <w:tab w:val="left" w:pos="730"/>
        </w:tabs>
        <w:kinsoku w:val="0"/>
        <w:overflowPunct w:val="0"/>
        <w:spacing w:before="0"/>
        <w:ind w:left="729" w:hanging="289"/>
        <w:rPr>
          <w:b w:val="0"/>
          <w:bCs w:val="0"/>
          <w:i w:val="0"/>
          <w:iCs w:val="0"/>
          <w:color w:val="000000"/>
        </w:rPr>
      </w:pPr>
      <w:r>
        <w:rPr>
          <w:color w:val="00B2AD"/>
        </w:rPr>
        <w:t>Help your child read the</w:t>
      </w:r>
      <w:r>
        <w:rPr>
          <w:color w:val="00B2AD"/>
          <w:spacing w:val="-13"/>
        </w:rPr>
        <w:t xml:space="preserve"> </w:t>
      </w:r>
      <w:r>
        <w:rPr>
          <w:color w:val="00B2AD"/>
        </w:rPr>
        <w:t>Storybooks</w:t>
      </w:r>
    </w:p>
    <w:p w14:paraId="2C7612B6" w14:textId="77777777" w:rsidR="005D5ED6" w:rsidRDefault="005D5ED6">
      <w:pPr>
        <w:pStyle w:val="Heading2"/>
        <w:kinsoku w:val="0"/>
        <w:overflowPunct w:val="0"/>
        <w:spacing w:before="133"/>
        <w:ind w:right="667"/>
        <w:rPr>
          <w:b w:val="0"/>
          <w:bCs w:val="0"/>
          <w:color w:val="000000"/>
        </w:rPr>
      </w:pPr>
      <w:r>
        <w:rPr>
          <w:color w:val="231F20"/>
        </w:rPr>
        <w:t>Black and White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Storybooks</w:t>
      </w:r>
    </w:p>
    <w:p w14:paraId="48B89B1F" w14:textId="77777777" w:rsidR="005D5ED6" w:rsidRDefault="005D5ED6">
      <w:pPr>
        <w:pStyle w:val="BodyText"/>
        <w:kinsoku w:val="0"/>
        <w:overflowPunct w:val="0"/>
        <w:spacing w:before="118" w:line="312" w:lineRule="auto"/>
        <w:ind w:right="667"/>
        <w:rPr>
          <w:color w:val="000000"/>
        </w:rPr>
      </w:pPr>
      <w:r>
        <w:rPr>
          <w:color w:val="231F20"/>
        </w:rPr>
        <w:t xml:space="preserve">As soon as your child starts to read the </w:t>
      </w:r>
      <w:r>
        <w:rPr>
          <w:i/>
          <w:iCs/>
          <w:color w:val="231F20"/>
        </w:rPr>
        <w:t xml:space="preserve">Read Write Inc. Phonics </w:t>
      </w:r>
      <w:r>
        <w:rPr>
          <w:color w:val="231F20"/>
        </w:rPr>
        <w:t xml:space="preserve">Storybooks, he or she will bring home a black and white Storybook. This is a copy of the </w:t>
      </w:r>
      <w:proofErr w:type="spellStart"/>
      <w:r>
        <w:rPr>
          <w:color w:val="231F20"/>
        </w:rPr>
        <w:t>colour</w:t>
      </w:r>
      <w:proofErr w:type="spellEnd"/>
      <w:r>
        <w:rPr>
          <w:color w:val="231F20"/>
        </w:rPr>
        <w:t xml:space="preserve"> version he or she will have read at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school.</w:t>
      </w:r>
    </w:p>
    <w:p w14:paraId="6D23C748" w14:textId="4199B7B8" w:rsidR="005D5ED6" w:rsidRDefault="00C84BBC">
      <w:pPr>
        <w:pStyle w:val="BodyText"/>
        <w:kinsoku w:val="0"/>
        <w:overflowPunct w:val="0"/>
        <w:spacing w:before="116" w:line="312" w:lineRule="auto"/>
        <w:ind w:right="3946"/>
        <w:rPr>
          <w:color w:val="000000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9264" behindDoc="1" locked="0" layoutInCell="0" allowOverlap="1" wp14:anchorId="07E29B3C" wp14:editId="5749B460">
                <wp:simplePos x="0" y="0"/>
                <wp:positionH relativeFrom="page">
                  <wp:posOffset>2710180</wp:posOffset>
                </wp:positionH>
                <wp:positionV relativeFrom="paragraph">
                  <wp:posOffset>85090</wp:posOffset>
                </wp:positionV>
                <wp:extent cx="2146300" cy="1524000"/>
                <wp:effectExtent l="0" t="0" r="0" b="0"/>
                <wp:wrapNone/>
                <wp:docPr id="41" name="Rectangle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46300" cy="15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F52BDD9" w14:textId="23EF39B9" w:rsidR="005D5ED6" w:rsidRDefault="00C84BBC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2400" w:lineRule="atLeast"/>
                            </w:pPr>
                            <w:r>
                              <w:rPr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30D94A2A" wp14:editId="6981643C">
                                  <wp:extent cx="2129790" cy="1516380"/>
                                  <wp:effectExtent l="0" t="0" r="3810" b="7620"/>
                                  <wp:docPr id="9" name="Picture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29790" cy="15163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44A2B69" w14:textId="77777777" w:rsidR="005D5ED6" w:rsidRDefault="005D5ED6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07E29B3C" id="Rectangle 210" o:spid="_x0000_s1037" style="position:absolute;left:0;text-align:left;margin-left:213.4pt;margin-top:6.7pt;width:169pt;height:120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" o:allowincell="f" filled="f" stroked="f">
                <v:textbox inset="0,0,0,0">
                  <w:txbxContent>
                    <w:p w14:paraId="6F52BDD9" w14:textId="23EF39B9" w:rsidR="005D5ED6" w:rsidRDefault="00C84BBC">
                      <w:pPr>
                        <w:widowControl/>
                        <w:autoSpaceDE/>
                        <w:autoSpaceDN/>
                        <w:adjustRightInd/>
                        <w:spacing w:line="2400" w:lineRule="atLeast"/>
                      </w:pPr>
                      <w:r>
                        <w:rPr>
                          <w:noProof/>
                          <w:lang w:val="en-GB" w:eastAsia="en-GB"/>
                        </w:rPr>
                        <w:drawing>
                          <wp:inline distT="0" distB="0" distL="0" distR="0" wp14:anchorId="30D94A2A" wp14:editId="6981643C">
                            <wp:extent cx="2129790" cy="1516380"/>
                            <wp:effectExtent l="0" t="0" r="3810" b="7620"/>
                            <wp:docPr id="9" name="Picture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29790" cy="15163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44A2B69" w14:textId="77777777" w:rsidR="005D5ED6" w:rsidRDefault="005D5ED6"/>
                  </w:txbxContent>
                </v:textbox>
                <w10:wrap anchorx="page"/>
              </v:rect>
            </w:pict>
          </mc:Fallback>
        </mc:AlternateContent>
      </w:r>
      <w:r w:rsidR="005D5ED6">
        <w:rPr>
          <w:color w:val="231F20"/>
          <w:spacing w:val="-6"/>
        </w:rPr>
        <w:t xml:space="preserve">Your </w:t>
      </w:r>
      <w:r w:rsidR="005D5ED6">
        <w:rPr>
          <w:color w:val="231F20"/>
        </w:rPr>
        <w:t>child will have read this story three times with their reading teacher, so should be able to</w:t>
      </w:r>
      <w:r w:rsidR="005D5ED6">
        <w:rPr>
          <w:color w:val="231F20"/>
          <w:spacing w:val="-18"/>
        </w:rPr>
        <w:t xml:space="preserve"> </w:t>
      </w:r>
      <w:r w:rsidR="005D5ED6">
        <w:rPr>
          <w:color w:val="231F20"/>
        </w:rPr>
        <w:t>read the story</w:t>
      </w:r>
      <w:r w:rsidR="005D5ED6">
        <w:rPr>
          <w:color w:val="231F20"/>
          <w:spacing w:val="-16"/>
        </w:rPr>
        <w:t xml:space="preserve"> </w:t>
      </w:r>
      <w:r w:rsidR="005D5ED6">
        <w:rPr>
          <w:color w:val="231F20"/>
        </w:rPr>
        <w:t>conﬁdently.</w:t>
      </w:r>
    </w:p>
    <w:p w14:paraId="10A0F8E4" w14:textId="77777777" w:rsidR="005D5ED6" w:rsidRDefault="005D5ED6">
      <w:pPr>
        <w:pStyle w:val="BodyText"/>
        <w:kinsoku w:val="0"/>
        <w:overflowPunct w:val="0"/>
        <w:spacing w:before="116" w:line="312" w:lineRule="auto"/>
        <w:ind w:right="3957"/>
        <w:rPr>
          <w:color w:val="000000"/>
        </w:rPr>
      </w:pPr>
      <w:r>
        <w:rPr>
          <w:color w:val="231F20"/>
        </w:rPr>
        <w:t>A brief explanation of how to follow the activities is included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in 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books.</w:t>
      </w:r>
    </w:p>
    <w:p w14:paraId="0A78ED51" w14:textId="77777777" w:rsidR="005D5ED6" w:rsidRDefault="005D5ED6">
      <w:pPr>
        <w:pStyle w:val="BodyText"/>
        <w:kinsoku w:val="0"/>
        <w:overflowPunct w:val="0"/>
        <w:ind w:left="0"/>
      </w:pPr>
    </w:p>
    <w:p w14:paraId="5C34EF87" w14:textId="77777777" w:rsidR="005D5ED6" w:rsidRDefault="005D5ED6">
      <w:pPr>
        <w:pStyle w:val="BodyText"/>
        <w:kinsoku w:val="0"/>
        <w:overflowPunct w:val="0"/>
        <w:spacing w:before="4"/>
        <w:ind w:left="0"/>
        <w:rPr>
          <w:sz w:val="21"/>
          <w:szCs w:val="21"/>
        </w:rPr>
      </w:pPr>
    </w:p>
    <w:p w14:paraId="75D5E33C" w14:textId="1348215E" w:rsidR="005D5ED6" w:rsidRDefault="00C84BBC">
      <w:pPr>
        <w:pStyle w:val="Heading2"/>
        <w:kinsoku w:val="0"/>
        <w:overflowPunct w:val="0"/>
        <w:ind w:right="667"/>
        <w:rPr>
          <w:b w:val="0"/>
          <w:bCs w:val="0"/>
          <w:color w:val="000000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0288" behindDoc="1" locked="0" layoutInCell="0" allowOverlap="1" wp14:anchorId="1B69F15D" wp14:editId="1A2B898A">
                <wp:simplePos x="0" y="0"/>
                <wp:positionH relativeFrom="page">
                  <wp:posOffset>3223895</wp:posOffset>
                </wp:positionH>
                <wp:positionV relativeFrom="paragraph">
                  <wp:posOffset>60325</wp:posOffset>
                </wp:positionV>
                <wp:extent cx="1663700" cy="2197100"/>
                <wp:effectExtent l="0" t="0" r="0" b="0"/>
                <wp:wrapNone/>
                <wp:docPr id="40" name="Rectangle 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63700" cy="2197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CFA099D" w14:textId="480C5868" w:rsidR="005D5ED6" w:rsidRDefault="00C84BBC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3460" w:lineRule="atLeast"/>
                            </w:pPr>
                            <w:r>
                              <w:rPr>
                                <w:b/>
                                <w:bCs/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40C3A9AA" wp14:editId="19A17806">
                                  <wp:extent cx="1666387" cy="2180492"/>
                                  <wp:effectExtent l="0" t="0" r="10160" b="0"/>
                                  <wp:docPr id="7" name="Picture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-5521" t="-3136" r="-3487" b="-492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74451" cy="219104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F4F91CA" w14:textId="77777777" w:rsidR="005D5ED6" w:rsidRDefault="005D5ED6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1B69F15D" id="Rectangle 211" o:spid="_x0000_s1038" style="position:absolute;left:0;text-align:left;margin-left:253.85pt;margin-top:4.75pt;width:131pt;height:173pt;z-index:-25165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" o:allowincell="f" filled="f" stroked="f">
                <v:textbox inset="0,0,0,0">
                  <w:txbxContent>
                    <w:p w14:paraId="0CFA099D" w14:textId="480C5868" w:rsidR="005D5ED6" w:rsidRDefault="00C84BBC">
                      <w:pPr>
                        <w:widowControl/>
                        <w:autoSpaceDE/>
                        <w:autoSpaceDN/>
                        <w:adjustRightInd/>
                        <w:spacing w:line="3460" w:lineRule="atLeast"/>
                      </w:pPr>
                      <w:r>
                        <w:rPr>
                          <w:b/>
                          <w:bCs/>
                          <w:noProof/>
                          <w:lang w:val="en-GB" w:eastAsia="en-GB"/>
                        </w:rPr>
                        <w:drawing>
                          <wp:inline distT="0" distB="0" distL="0" distR="0" wp14:anchorId="40C3A9AA" wp14:editId="19A17806">
                            <wp:extent cx="1666387" cy="2180492"/>
                            <wp:effectExtent l="0" t="0" r="10160" b="0"/>
                            <wp:docPr id="7" name="Picture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-5521" t="-3136" r="-3487" b="-492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674451" cy="219104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F4F91CA" w14:textId="77777777" w:rsidR="005D5ED6" w:rsidRDefault="005D5ED6"/>
                  </w:txbxContent>
                </v:textbox>
                <w10:wrap anchorx="page"/>
              </v:rect>
            </w:pict>
          </mc:Fallback>
        </mc:AlternateContent>
      </w:r>
      <w:r w:rsidR="005D5ED6">
        <w:rPr>
          <w:color w:val="231F20"/>
        </w:rPr>
        <w:t>Book Bag</w:t>
      </w:r>
      <w:r w:rsidR="005D5ED6">
        <w:rPr>
          <w:color w:val="231F20"/>
          <w:spacing w:val="-10"/>
        </w:rPr>
        <w:t xml:space="preserve"> </w:t>
      </w:r>
      <w:r w:rsidR="005D5ED6">
        <w:rPr>
          <w:color w:val="231F20"/>
        </w:rPr>
        <w:t>Books</w:t>
      </w:r>
    </w:p>
    <w:p w14:paraId="297B62CB" w14:textId="77777777" w:rsidR="005D5ED6" w:rsidRDefault="005D5ED6">
      <w:pPr>
        <w:pStyle w:val="BodyText"/>
        <w:kinsoku w:val="0"/>
        <w:overflowPunct w:val="0"/>
        <w:spacing w:before="118" w:line="312" w:lineRule="auto"/>
        <w:ind w:right="3024"/>
        <w:rPr>
          <w:color w:val="000000"/>
        </w:rPr>
      </w:pPr>
      <w:r>
        <w:rPr>
          <w:color w:val="231F20"/>
          <w:spacing w:val="-6"/>
        </w:rPr>
        <w:t xml:space="preserve">Your </w:t>
      </w:r>
      <w:r>
        <w:rPr>
          <w:color w:val="231F20"/>
        </w:rPr>
        <w:t xml:space="preserve">child may also bring home a Book Bag Book. This book builds upon the ideas and many of the words in the Storybook he or she has just read. </w:t>
      </w:r>
      <w:r>
        <w:rPr>
          <w:color w:val="231F20"/>
          <w:spacing w:val="-6"/>
        </w:rPr>
        <w:t xml:space="preserve">Your </w:t>
      </w:r>
      <w:r>
        <w:rPr>
          <w:color w:val="231F20"/>
        </w:rPr>
        <w:t>child will need more support in reading this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book.</w:t>
      </w:r>
    </w:p>
    <w:p w14:paraId="7D89D218" w14:textId="77777777" w:rsidR="005D5ED6" w:rsidRDefault="005D5ED6">
      <w:pPr>
        <w:pStyle w:val="BodyText"/>
        <w:kinsoku w:val="0"/>
        <w:overflowPunct w:val="0"/>
        <w:spacing w:before="173" w:line="312" w:lineRule="auto"/>
        <w:ind w:right="2583"/>
        <w:rPr>
          <w:color w:val="000000"/>
        </w:rPr>
      </w:pPr>
      <w:r>
        <w:rPr>
          <w:color w:val="231F20"/>
        </w:rPr>
        <w:t>Again, explanations of how to use the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activities are included in the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books.</w:t>
      </w:r>
    </w:p>
    <w:p w14:paraId="2B4DE672" w14:textId="77777777" w:rsidR="005D5ED6" w:rsidRDefault="005D5ED6">
      <w:pPr>
        <w:pStyle w:val="Heading1"/>
        <w:kinsoku w:val="0"/>
        <w:overflowPunct w:val="0"/>
        <w:spacing w:before="54"/>
        <w:ind w:right="1384"/>
        <w:rPr>
          <w:b w:val="0"/>
          <w:bCs w:val="0"/>
          <w:i w:val="0"/>
          <w:iCs w:val="0"/>
          <w:color w:val="000000"/>
        </w:rPr>
      </w:pPr>
      <w:r>
        <w:rPr>
          <w:rFonts w:ascii="Times New Roman" w:hAnsi="Times New Roman" w:cs="Times New Roman"/>
          <w:b w:val="0"/>
          <w:bCs w:val="0"/>
          <w:i w:val="0"/>
          <w:iCs w:val="0"/>
          <w:sz w:val="24"/>
          <w:szCs w:val="24"/>
        </w:rPr>
        <w:br w:type="column"/>
      </w:r>
      <w:r>
        <w:rPr>
          <w:color w:val="00B2AD"/>
        </w:rPr>
        <w:t>1. Help your child read the Set 1 Speed</w:t>
      </w:r>
      <w:r>
        <w:rPr>
          <w:color w:val="00B2AD"/>
          <w:spacing w:val="-14"/>
        </w:rPr>
        <w:t xml:space="preserve"> </w:t>
      </w:r>
      <w:r>
        <w:rPr>
          <w:color w:val="00B2AD"/>
        </w:rPr>
        <w:t>Sounds</w:t>
      </w:r>
    </w:p>
    <w:p w14:paraId="668E637A" w14:textId="77777777" w:rsidR="005D5ED6" w:rsidRDefault="005D5ED6">
      <w:pPr>
        <w:pStyle w:val="BodyText"/>
        <w:kinsoku w:val="0"/>
        <w:overflowPunct w:val="0"/>
        <w:spacing w:before="170" w:line="312" w:lineRule="auto"/>
        <w:ind w:right="1384"/>
        <w:rPr>
          <w:color w:val="000000"/>
        </w:rPr>
      </w:pPr>
      <w:r>
        <w:rPr>
          <w:color w:val="231F20"/>
        </w:rPr>
        <w:t xml:space="preserve">Before you get going, visit </w:t>
      </w:r>
      <w:hyperlink r:id="rId27" w:history="1">
        <w:r>
          <w:rPr>
            <w:color w:val="231F20"/>
          </w:rPr>
          <w:t>www.ruthmiskin.com/parents</w:t>
        </w:r>
      </w:hyperlink>
      <w:r>
        <w:rPr>
          <w:color w:val="231F20"/>
        </w:rPr>
        <w:t xml:space="preserve"> to </w:t>
      </w:r>
      <w:proofErr w:type="spellStart"/>
      <w:r>
        <w:rPr>
          <w:color w:val="231F20"/>
        </w:rPr>
        <w:t>practise</w:t>
      </w:r>
      <w:proofErr w:type="spellEnd"/>
      <w:r>
        <w:rPr>
          <w:color w:val="231F20"/>
        </w:rPr>
        <w:t xml:space="preserve"> saying the sounds clearly. The more clearly </w:t>
      </w:r>
      <w:r>
        <w:rPr>
          <w:i/>
          <w:iCs/>
          <w:color w:val="231F20"/>
        </w:rPr>
        <w:t xml:space="preserve">you </w:t>
      </w:r>
      <w:r>
        <w:rPr>
          <w:color w:val="231F20"/>
        </w:rPr>
        <w:t>say the sounds,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the more quickly your child will learn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them.</w:t>
      </w:r>
    </w:p>
    <w:p w14:paraId="7F8B24C5" w14:textId="77777777" w:rsidR="005D5ED6" w:rsidRDefault="005D5ED6">
      <w:pPr>
        <w:pStyle w:val="BodyText"/>
        <w:kinsoku w:val="0"/>
        <w:overflowPunct w:val="0"/>
        <w:spacing w:before="6"/>
        <w:ind w:left="0"/>
        <w:rPr>
          <w:sz w:val="10"/>
          <w:szCs w:val="10"/>
        </w:rPr>
      </w:pPr>
    </w:p>
    <w:p w14:paraId="180E9786" w14:textId="300C37B3" w:rsidR="005D5ED6" w:rsidRDefault="00C84BBC">
      <w:pPr>
        <w:pStyle w:val="BodyText"/>
        <w:kinsoku w:val="0"/>
        <w:overflowPunct w:val="0"/>
        <w:ind w:left="465"/>
      </w:pPr>
      <w:r>
        <w:rPr>
          <w:noProof/>
          <w:lang w:val="en-GB" w:eastAsia="en-GB"/>
        </w:rPr>
        <mc:AlternateContent>
          <mc:Choice Requires="wps">
            <w:drawing>
              <wp:inline distT="0" distB="0" distL="0" distR="0" wp14:anchorId="4A5D48D6" wp14:editId="2AC51A99">
                <wp:extent cx="3926205" cy="664845"/>
                <wp:effectExtent l="0" t="0" r="36195" b="20955"/>
                <wp:docPr id="39" name="Text Box 212"/>
                <wp:cNvGraphicFramePr>
                  <a:graphicFrameLocks xmlns:a="http://schemas.openxmlformats.org/drawingml/2006/main" noMove="1" noResize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Rot="1" noMove="1" noResize="1" noChangeArrowheads="1"/>
                      </wps:cNvSpPr>
                      <wps:spPr bwMode="auto">
                        <a:xfrm>
                          <a:off x="0" y="0"/>
                          <a:ext cx="3926205" cy="664845"/>
                        </a:xfrm>
                        <a:prstGeom prst="rect">
                          <a:avLst/>
                        </a:prstGeom>
                        <a:ln>
                          <a:solidFill>
                            <a:srgbClr val="79CFC2"/>
                          </a:solidFill>
                          <a:headEnd/>
                          <a:tailEnd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93D4F34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spacing w:before="128" w:line="292" w:lineRule="auto"/>
                              <w:ind w:left="127" w:right="264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231F20"/>
                              </w:rPr>
                              <w:t xml:space="preserve">Important: </w:t>
                            </w:r>
                            <w:r>
                              <w:rPr>
                                <w:color w:val="231F20"/>
                              </w:rPr>
                              <w:t>We say ‘</w:t>
                            </w:r>
                            <w:proofErr w:type="spellStart"/>
                            <w:r>
                              <w:rPr>
                                <w:i/>
                                <w:iCs/>
                                <w:color w:val="231F20"/>
                              </w:rPr>
                              <w:t>mmmm</w:t>
                            </w:r>
                            <w:proofErr w:type="spellEnd"/>
                            <w:r>
                              <w:rPr>
                                <w:color w:val="231F20"/>
                              </w:rPr>
                              <w:t>’ not ‘</w:t>
                            </w:r>
                            <w:proofErr w:type="spellStart"/>
                            <w:r>
                              <w:rPr>
                                <w:color w:val="231F20"/>
                              </w:rPr>
                              <w:t>muh</w:t>
                            </w:r>
                            <w:proofErr w:type="spellEnd"/>
                            <w:r>
                              <w:rPr>
                                <w:color w:val="231F20"/>
                              </w:rPr>
                              <w:t>’ and ‘</w:t>
                            </w:r>
                            <w:proofErr w:type="spellStart"/>
                            <w:r>
                              <w:rPr>
                                <w:i/>
                                <w:iCs/>
                                <w:color w:val="231F20"/>
                              </w:rPr>
                              <w:t>lllll</w:t>
                            </w:r>
                            <w:proofErr w:type="spellEnd"/>
                            <w:r>
                              <w:rPr>
                                <w:color w:val="231F20"/>
                              </w:rPr>
                              <w:t>’ not ‘</w:t>
                            </w:r>
                            <w:proofErr w:type="spellStart"/>
                            <w:r>
                              <w:rPr>
                                <w:color w:val="231F20"/>
                              </w:rPr>
                              <w:t>luh</w:t>
                            </w:r>
                            <w:proofErr w:type="spellEnd"/>
                            <w:r>
                              <w:rPr>
                                <w:color w:val="231F20"/>
                              </w:rPr>
                              <w:t>’ when teaching the sounds. This really helps children when they learn</w:t>
                            </w:r>
                            <w:r>
                              <w:rPr>
                                <w:color w:val="231F20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to blend sounds together to read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words.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cx1="http://schemas.microsoft.com/office/drawing/2015/9/8/chartex">
            <w:pict>
              <v:shape w14:anchorId="4A5D48D6" id="Text Box 212" o:spid="_x0000_s1039" type="#_x0000_t202" style="width:309.15pt;height:52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" fillcolor="white [3201]" strokecolor="#79cfc2" strokeweight="1pt">
                <o:lock v:ext="edit" rotation="t" position="t"/>
                <v:textbox inset="0,0,0,0">
                  <w:txbxContent>
                    <w:p w14:paraId="393D4F34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spacing w:before="128" w:line="292" w:lineRule="auto"/>
                        <w:ind w:left="127" w:right="264"/>
                        <w:rPr>
                          <w:color w:val="000000"/>
                        </w:rPr>
                      </w:pPr>
                      <w:r>
                        <w:rPr>
                          <w:b/>
                          <w:bCs/>
                          <w:color w:val="231F20"/>
                        </w:rPr>
                        <w:t xml:space="preserve">Important: </w:t>
                      </w:r>
                      <w:r>
                        <w:rPr>
                          <w:color w:val="231F20"/>
                        </w:rPr>
                        <w:t>We say ‘</w:t>
                      </w:r>
                      <w:r>
                        <w:rPr>
                          <w:i/>
                          <w:iCs/>
                          <w:color w:val="231F20"/>
                        </w:rPr>
                        <w:t>mmmm</w:t>
                      </w:r>
                      <w:r>
                        <w:rPr>
                          <w:color w:val="231F20"/>
                        </w:rPr>
                        <w:t>’ not ‘muh’ and ‘</w:t>
                      </w:r>
                      <w:r>
                        <w:rPr>
                          <w:i/>
                          <w:iCs/>
                          <w:color w:val="231F20"/>
                        </w:rPr>
                        <w:t>lllll</w:t>
                      </w:r>
                      <w:r>
                        <w:rPr>
                          <w:color w:val="231F20"/>
                        </w:rPr>
                        <w:t>’ not ‘luh’ when teaching the sounds. This really helps children when they learn</w:t>
                      </w:r>
                      <w:r>
                        <w:rPr>
                          <w:color w:val="231F20"/>
                          <w:spacing w:val="-2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to blend sounds together to read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words.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02D7B032" w14:textId="77777777" w:rsidR="005D5ED6" w:rsidRDefault="005D5ED6">
      <w:pPr>
        <w:pStyle w:val="BodyText"/>
        <w:kinsoku w:val="0"/>
        <w:overflowPunct w:val="0"/>
        <w:spacing w:before="5"/>
        <w:ind w:left="0"/>
        <w:rPr>
          <w:sz w:val="16"/>
          <w:szCs w:val="16"/>
        </w:rPr>
      </w:pPr>
    </w:p>
    <w:p w14:paraId="278F30B4" w14:textId="77777777" w:rsidR="005D5ED6" w:rsidRDefault="005D5ED6">
      <w:pPr>
        <w:pStyle w:val="BodyText"/>
        <w:kinsoku w:val="0"/>
        <w:overflowPunct w:val="0"/>
        <w:ind w:right="1384"/>
        <w:rPr>
          <w:color w:val="000000"/>
        </w:rPr>
      </w:pPr>
      <w:r>
        <w:rPr>
          <w:color w:val="231F20"/>
          <w:spacing w:val="-6"/>
        </w:rPr>
        <w:t xml:space="preserve">Your </w:t>
      </w:r>
      <w:r>
        <w:rPr>
          <w:color w:val="231F20"/>
        </w:rPr>
        <w:t>child will bring home the Set 1 Speed Sounds cards or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</w:p>
    <w:p w14:paraId="3B4C2842" w14:textId="77777777" w:rsidR="005D5ED6" w:rsidRDefault="005D5ED6">
      <w:pPr>
        <w:pStyle w:val="BodyText"/>
        <w:kinsoku w:val="0"/>
        <w:overflowPunct w:val="0"/>
        <w:spacing w:before="70"/>
        <w:ind w:right="1384"/>
        <w:rPr>
          <w:color w:val="000000"/>
        </w:rPr>
      </w:pPr>
      <w:r>
        <w:rPr>
          <w:i/>
          <w:iCs/>
          <w:color w:val="231F20"/>
        </w:rPr>
        <w:t>My Set 1 Speed Sounds</w:t>
      </w:r>
      <w:r>
        <w:rPr>
          <w:i/>
          <w:iCs/>
          <w:color w:val="231F20"/>
          <w:spacing w:val="-1"/>
        </w:rPr>
        <w:t xml:space="preserve"> </w:t>
      </w:r>
      <w:r>
        <w:rPr>
          <w:i/>
          <w:iCs/>
          <w:color w:val="231F20"/>
        </w:rPr>
        <w:t>Book</w:t>
      </w:r>
      <w:r>
        <w:rPr>
          <w:color w:val="231F20"/>
        </w:rPr>
        <w:t>.</w:t>
      </w:r>
    </w:p>
    <w:p w14:paraId="73B145AA" w14:textId="77777777" w:rsidR="005D5ED6" w:rsidRDefault="005D5ED6">
      <w:pPr>
        <w:pStyle w:val="BodyText"/>
        <w:kinsoku w:val="0"/>
        <w:overflowPunct w:val="0"/>
        <w:spacing w:before="126" w:line="312" w:lineRule="auto"/>
        <w:ind w:right="2006"/>
        <w:rPr>
          <w:color w:val="000000"/>
        </w:rPr>
      </w:pPr>
      <w:r>
        <w:rPr>
          <w:color w:val="231F20"/>
          <w:spacing w:val="-4"/>
        </w:rPr>
        <w:t xml:space="preserve">You’ll </w:t>
      </w:r>
      <w:r>
        <w:rPr>
          <w:color w:val="231F20"/>
        </w:rPr>
        <w:t>see that each sound is drawn in the shape of a picture. For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example:</w:t>
      </w:r>
    </w:p>
    <w:p w14:paraId="72CA74DA" w14:textId="77777777" w:rsidR="005D5ED6" w:rsidRPr="00C5589F" w:rsidRDefault="005D5ED6" w:rsidP="00C5589F">
      <w:pPr>
        <w:pStyle w:val="ListParagraph"/>
        <w:numPr>
          <w:ilvl w:val="0"/>
          <w:numId w:val="17"/>
        </w:numPr>
        <w:tabs>
          <w:tab w:val="left" w:pos="720"/>
        </w:tabs>
        <w:kinsoku w:val="0"/>
        <w:overflowPunct w:val="0"/>
        <w:spacing w:before="59"/>
        <w:ind w:left="851"/>
        <w:rPr>
          <w:rFonts w:ascii="Arial" w:hAnsi="Arial" w:cs="Arial"/>
          <w:color w:val="000000"/>
          <w:sz w:val="20"/>
          <w:szCs w:val="20"/>
        </w:rPr>
      </w:pPr>
      <w:r w:rsidRPr="00C5589F">
        <w:rPr>
          <w:rFonts w:ascii="Arial" w:hAnsi="Arial" w:cs="Arial"/>
          <w:color w:val="231F20"/>
          <w:sz w:val="20"/>
          <w:szCs w:val="20"/>
        </w:rPr>
        <w:t>‘s’ is in the shape of a</w:t>
      </w:r>
      <w:r w:rsidRPr="00C5589F">
        <w:rPr>
          <w:rFonts w:ascii="Arial" w:hAnsi="Arial" w:cs="Arial"/>
          <w:color w:val="231F20"/>
          <w:spacing w:val="-15"/>
          <w:sz w:val="20"/>
          <w:szCs w:val="20"/>
        </w:rPr>
        <w:t xml:space="preserve"> </w:t>
      </w:r>
      <w:r w:rsidRPr="00C5589F">
        <w:rPr>
          <w:rFonts w:ascii="Arial" w:hAnsi="Arial" w:cs="Arial"/>
          <w:color w:val="231F20"/>
          <w:sz w:val="20"/>
          <w:szCs w:val="20"/>
        </w:rPr>
        <w:t>snake</w:t>
      </w:r>
    </w:p>
    <w:p w14:paraId="5BF1D730" w14:textId="77777777" w:rsidR="005D5ED6" w:rsidRPr="00C5589F" w:rsidRDefault="005D5ED6" w:rsidP="00C5589F">
      <w:pPr>
        <w:pStyle w:val="ListParagraph"/>
        <w:numPr>
          <w:ilvl w:val="0"/>
          <w:numId w:val="17"/>
        </w:numPr>
        <w:tabs>
          <w:tab w:val="left" w:pos="720"/>
        </w:tabs>
        <w:kinsoku w:val="0"/>
        <w:overflowPunct w:val="0"/>
        <w:spacing w:before="126"/>
        <w:ind w:left="851"/>
        <w:rPr>
          <w:rFonts w:ascii="Arial" w:hAnsi="Arial" w:cs="Arial"/>
          <w:color w:val="000000"/>
          <w:sz w:val="20"/>
          <w:szCs w:val="20"/>
        </w:rPr>
      </w:pPr>
      <w:r w:rsidRPr="00C5589F">
        <w:rPr>
          <w:rFonts w:ascii="Arial" w:hAnsi="Arial" w:cs="Arial"/>
          <w:color w:val="231F20"/>
          <w:sz w:val="20"/>
          <w:szCs w:val="20"/>
        </w:rPr>
        <w:t>‘d’ is in the shape of a</w:t>
      </w:r>
      <w:r w:rsidRPr="00C5589F">
        <w:rPr>
          <w:rFonts w:ascii="Arial" w:hAnsi="Arial" w:cs="Arial"/>
          <w:color w:val="231F20"/>
          <w:spacing w:val="-23"/>
          <w:sz w:val="20"/>
          <w:szCs w:val="20"/>
        </w:rPr>
        <w:t xml:space="preserve"> </w:t>
      </w:r>
      <w:r w:rsidRPr="00C5589F">
        <w:rPr>
          <w:rFonts w:ascii="Arial" w:hAnsi="Arial" w:cs="Arial"/>
          <w:color w:val="231F20"/>
          <w:sz w:val="20"/>
          <w:szCs w:val="20"/>
        </w:rPr>
        <w:t>dinosaur</w:t>
      </w:r>
    </w:p>
    <w:p w14:paraId="67D94059" w14:textId="77777777" w:rsidR="005D5ED6" w:rsidRPr="00C5589F" w:rsidRDefault="005D5ED6" w:rsidP="00C5589F">
      <w:pPr>
        <w:pStyle w:val="ListParagraph"/>
        <w:numPr>
          <w:ilvl w:val="0"/>
          <w:numId w:val="17"/>
        </w:numPr>
        <w:tabs>
          <w:tab w:val="left" w:pos="720"/>
        </w:tabs>
        <w:kinsoku w:val="0"/>
        <w:overflowPunct w:val="0"/>
        <w:spacing w:before="126"/>
        <w:ind w:left="851"/>
        <w:rPr>
          <w:rFonts w:ascii="Arial" w:hAnsi="Arial" w:cs="Arial"/>
          <w:color w:val="000000"/>
          <w:sz w:val="20"/>
          <w:szCs w:val="20"/>
        </w:rPr>
      </w:pPr>
      <w:r w:rsidRPr="00C5589F">
        <w:rPr>
          <w:rFonts w:ascii="Arial" w:hAnsi="Arial" w:cs="Arial"/>
          <w:color w:val="231F20"/>
          <w:sz w:val="20"/>
          <w:szCs w:val="20"/>
        </w:rPr>
        <w:t>‘a’ is in the shape of an</w:t>
      </w:r>
      <w:r w:rsidRPr="00C5589F">
        <w:rPr>
          <w:rFonts w:ascii="Arial" w:hAnsi="Arial" w:cs="Arial"/>
          <w:color w:val="231F20"/>
          <w:spacing w:val="-21"/>
          <w:sz w:val="20"/>
          <w:szCs w:val="20"/>
        </w:rPr>
        <w:t xml:space="preserve"> </w:t>
      </w:r>
      <w:r w:rsidRPr="00C5589F">
        <w:rPr>
          <w:rFonts w:ascii="Arial" w:hAnsi="Arial" w:cs="Arial"/>
          <w:color w:val="231F20"/>
          <w:sz w:val="20"/>
          <w:szCs w:val="20"/>
        </w:rPr>
        <w:t>apple</w:t>
      </w:r>
    </w:p>
    <w:p w14:paraId="14869676" w14:textId="4EA9F46E" w:rsidR="005D5ED6" w:rsidRPr="00C5589F" w:rsidRDefault="00C84BBC" w:rsidP="00C5589F">
      <w:pPr>
        <w:pStyle w:val="ListParagraph"/>
        <w:numPr>
          <w:ilvl w:val="0"/>
          <w:numId w:val="17"/>
        </w:numPr>
        <w:tabs>
          <w:tab w:val="left" w:pos="720"/>
        </w:tabs>
        <w:kinsoku w:val="0"/>
        <w:overflowPunct w:val="0"/>
        <w:spacing w:before="126"/>
        <w:ind w:left="851"/>
        <w:rPr>
          <w:rFonts w:ascii="Arial" w:hAnsi="Arial" w:cs="Arial"/>
          <w:color w:val="000000"/>
          <w:sz w:val="20"/>
          <w:szCs w:val="20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1312" behindDoc="1" locked="0" layoutInCell="0" allowOverlap="1" wp14:anchorId="20D5949E" wp14:editId="24F463EB">
                <wp:simplePos x="0" y="0"/>
                <wp:positionH relativeFrom="page">
                  <wp:posOffset>5960110</wp:posOffset>
                </wp:positionH>
                <wp:positionV relativeFrom="paragraph">
                  <wp:posOffset>400685</wp:posOffset>
                </wp:positionV>
                <wp:extent cx="3200400" cy="3022600"/>
                <wp:effectExtent l="0" t="0" r="0" b="0"/>
                <wp:wrapNone/>
                <wp:docPr id="38" name="Rectangle 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00400" cy="3022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E178FAA" w14:textId="14A123F6" w:rsidR="005D5ED6" w:rsidRDefault="00C84BBC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4760" w:lineRule="atLeast"/>
                            </w:pPr>
                            <w:r>
                              <w:rPr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0D7BAF1C" wp14:editId="38C6766D">
                                  <wp:extent cx="3241040" cy="3067050"/>
                                  <wp:effectExtent l="0" t="0" r="0" b="6350"/>
                                  <wp:docPr id="10" name="Picture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r="-2568" b="-191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241040" cy="30670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8EF4CE4" w14:textId="77777777" w:rsidR="005D5ED6" w:rsidRDefault="005D5ED6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20D5949E" id="Rectangle 215" o:spid="_x0000_s1040" style="position:absolute;left:0;text-align:left;margin-left:469.3pt;margin-top:31.55pt;width:252pt;height:238pt;z-index:-251655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" o:allowincell="f" filled="f" stroked="f">
                <v:textbox inset="0,0,0,0">
                  <w:txbxContent>
                    <w:p w14:paraId="5E178FAA" w14:textId="14A123F6" w:rsidR="005D5ED6" w:rsidRDefault="00C84BBC">
                      <w:pPr>
                        <w:widowControl/>
                        <w:autoSpaceDE/>
                        <w:autoSpaceDN/>
                        <w:adjustRightInd/>
                        <w:spacing w:line="4760" w:lineRule="atLeast"/>
                      </w:pPr>
                      <w:r>
                        <w:rPr>
                          <w:noProof/>
                          <w:lang w:val="en-GB" w:eastAsia="en-GB"/>
                        </w:rPr>
                        <w:drawing>
                          <wp:inline distT="0" distB="0" distL="0" distR="0" wp14:anchorId="0D7BAF1C" wp14:editId="38C6766D">
                            <wp:extent cx="3241040" cy="3067050"/>
                            <wp:effectExtent l="0" t="0" r="0" b="6350"/>
                            <wp:docPr id="10" name="Picture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2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r="-2568" b="-191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3241040" cy="30670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8EF4CE4" w14:textId="77777777" w:rsidR="005D5ED6" w:rsidRDefault="005D5ED6"/>
                  </w:txbxContent>
                </v:textbox>
                <w10:wrap anchorx="page"/>
              </v:rect>
            </w:pict>
          </mc:Fallback>
        </mc:AlternateContent>
      </w:r>
      <w:r w:rsidR="005D5ED6" w:rsidRPr="00C5589F">
        <w:rPr>
          <w:rFonts w:ascii="Arial" w:hAnsi="Arial" w:cs="Arial"/>
          <w:color w:val="231F20"/>
          <w:sz w:val="20"/>
          <w:szCs w:val="20"/>
        </w:rPr>
        <w:t>‘m’ is in the shape of two</w:t>
      </w:r>
      <w:r w:rsidR="005D5ED6" w:rsidRPr="00C5589F">
        <w:rPr>
          <w:rFonts w:ascii="Arial" w:hAnsi="Arial" w:cs="Arial"/>
          <w:color w:val="231F20"/>
          <w:spacing w:val="-16"/>
          <w:sz w:val="20"/>
          <w:szCs w:val="20"/>
        </w:rPr>
        <w:t xml:space="preserve"> </w:t>
      </w:r>
      <w:r w:rsidR="005D5ED6" w:rsidRPr="00C5589F">
        <w:rPr>
          <w:rFonts w:ascii="Arial" w:hAnsi="Arial" w:cs="Arial"/>
          <w:color w:val="231F20"/>
          <w:sz w:val="20"/>
          <w:szCs w:val="20"/>
        </w:rPr>
        <w:t>mountains.</w:t>
      </w:r>
    </w:p>
    <w:p w14:paraId="0A46F793" w14:textId="77777777" w:rsidR="005D5ED6" w:rsidRDefault="005D5ED6">
      <w:pPr>
        <w:pStyle w:val="ListParagraph"/>
        <w:numPr>
          <w:ilvl w:val="0"/>
          <w:numId w:val="5"/>
        </w:numPr>
        <w:tabs>
          <w:tab w:val="left" w:pos="720"/>
        </w:tabs>
        <w:kinsoku w:val="0"/>
        <w:overflowPunct w:val="0"/>
        <w:spacing w:before="126"/>
        <w:ind w:left="720" w:hanging="280"/>
        <w:rPr>
          <w:rFonts w:ascii="Arial" w:hAnsi="Arial" w:cs="Arial"/>
          <w:color w:val="000000"/>
          <w:sz w:val="20"/>
          <w:szCs w:val="20"/>
        </w:rPr>
        <w:sectPr w:rsidR="005D5ED6">
          <w:footerReference w:type="default" r:id="rId30"/>
          <w:pgSz w:w="16790" w:h="11910" w:orient="landscape"/>
          <w:pgMar w:top="620" w:right="280" w:bottom="560" w:left="280" w:header="0" w:footer="373" w:gutter="0"/>
          <w:cols w:num="2" w:space="720" w:equalWidth="0">
            <w:col w:w="7413" w:space="977"/>
            <w:col w:w="7840"/>
          </w:cols>
          <w:noEndnote/>
        </w:sectPr>
      </w:pPr>
    </w:p>
    <w:p w14:paraId="5F94798C" w14:textId="77777777" w:rsidR="005D5ED6" w:rsidRDefault="005D5ED6">
      <w:pPr>
        <w:pStyle w:val="BodyText"/>
        <w:kinsoku w:val="0"/>
        <w:overflowPunct w:val="0"/>
        <w:spacing w:before="48"/>
        <w:ind w:right="531"/>
        <w:rPr>
          <w:color w:val="000000"/>
          <w:sz w:val="22"/>
          <w:szCs w:val="22"/>
        </w:rPr>
      </w:pPr>
      <w:r>
        <w:rPr>
          <w:b/>
          <w:bCs/>
          <w:color w:val="231F20"/>
          <w:sz w:val="22"/>
          <w:szCs w:val="22"/>
        </w:rPr>
        <w:t>Using the Set 1 Speed Sounds</w:t>
      </w:r>
      <w:r>
        <w:rPr>
          <w:b/>
          <w:bCs/>
          <w:color w:val="231F20"/>
          <w:spacing w:val="-9"/>
          <w:sz w:val="22"/>
          <w:szCs w:val="22"/>
        </w:rPr>
        <w:t xml:space="preserve"> </w:t>
      </w:r>
      <w:r>
        <w:rPr>
          <w:b/>
          <w:bCs/>
          <w:color w:val="231F20"/>
          <w:sz w:val="22"/>
          <w:szCs w:val="22"/>
        </w:rPr>
        <w:t>cards</w:t>
      </w:r>
    </w:p>
    <w:p w14:paraId="5E07E412" w14:textId="77777777" w:rsidR="005D5ED6" w:rsidRDefault="005D5ED6">
      <w:pPr>
        <w:pStyle w:val="BodyText"/>
        <w:kinsoku w:val="0"/>
        <w:overflowPunct w:val="0"/>
        <w:spacing w:before="122"/>
        <w:ind w:right="531"/>
        <w:rPr>
          <w:color w:val="000000"/>
        </w:rPr>
      </w:pPr>
      <w:r>
        <w:rPr>
          <w:color w:val="231F20"/>
        </w:rPr>
        <w:t>The name of each picture is written on the back of the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cards.</w:t>
      </w:r>
    </w:p>
    <w:p w14:paraId="6FC57C2D" w14:textId="77777777" w:rsidR="005D5ED6" w:rsidRDefault="005D5ED6">
      <w:pPr>
        <w:pStyle w:val="BodyText"/>
        <w:kinsoku w:val="0"/>
        <w:overflowPunct w:val="0"/>
        <w:spacing w:before="11"/>
        <w:ind w:left="0"/>
        <w:rPr>
          <w:sz w:val="15"/>
          <w:szCs w:val="15"/>
        </w:rPr>
      </w:pPr>
    </w:p>
    <w:p w14:paraId="0639AAEF" w14:textId="77777777" w:rsidR="005D5ED6" w:rsidRDefault="005D5ED6">
      <w:pPr>
        <w:pStyle w:val="ListParagraph"/>
        <w:numPr>
          <w:ilvl w:val="0"/>
          <w:numId w:val="2"/>
        </w:numPr>
        <w:tabs>
          <w:tab w:val="left" w:pos="724"/>
        </w:tabs>
        <w:kinsoku w:val="0"/>
        <w:overflowPunct w:val="0"/>
        <w:spacing w:line="312" w:lineRule="auto"/>
        <w:ind w:right="153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 xml:space="preserve">Ask your child to say the name of the picture on the back of each card, e.g. a-a-a-apple, </w:t>
      </w:r>
      <w:proofErr w:type="spellStart"/>
      <w:r>
        <w:rPr>
          <w:rFonts w:ascii="Arial" w:hAnsi="Arial" w:cs="Arial"/>
          <w:color w:val="231F20"/>
          <w:sz w:val="20"/>
          <w:szCs w:val="20"/>
        </w:rPr>
        <w:t>sssssnake</w:t>
      </w:r>
      <w:proofErr w:type="spellEnd"/>
      <w:r>
        <w:rPr>
          <w:rFonts w:ascii="Arial" w:hAnsi="Arial" w:cs="Arial"/>
          <w:color w:val="231F20"/>
          <w:sz w:val="20"/>
          <w:szCs w:val="20"/>
        </w:rPr>
        <w:t>, getting quicker each</w:t>
      </w:r>
      <w:r>
        <w:rPr>
          <w:rFonts w:ascii="Arial" w:hAnsi="Arial" w:cs="Arial"/>
          <w:color w:val="231F20"/>
          <w:spacing w:val="-30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time.</w:t>
      </w:r>
    </w:p>
    <w:p w14:paraId="6D5F4B8B" w14:textId="77777777" w:rsidR="005D5ED6" w:rsidRDefault="005D5ED6">
      <w:pPr>
        <w:pStyle w:val="ListParagraph"/>
        <w:numPr>
          <w:ilvl w:val="0"/>
          <w:numId w:val="2"/>
        </w:numPr>
        <w:tabs>
          <w:tab w:val="left" w:pos="724"/>
        </w:tabs>
        <w:kinsoku w:val="0"/>
        <w:overflowPunct w:val="0"/>
        <w:spacing w:before="116"/>
        <w:ind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Help your child to say the sound hidden behind each</w:t>
      </w:r>
      <w:r>
        <w:rPr>
          <w:rFonts w:ascii="Arial" w:hAnsi="Arial" w:cs="Arial"/>
          <w:color w:val="231F20"/>
          <w:spacing w:val="-29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picture,</w:t>
      </w:r>
    </w:p>
    <w:p w14:paraId="7BE20097" w14:textId="77777777" w:rsidR="005D5ED6" w:rsidRDefault="005D5ED6">
      <w:pPr>
        <w:pStyle w:val="BodyText"/>
        <w:kinsoku w:val="0"/>
        <w:overflowPunct w:val="0"/>
        <w:spacing w:before="70" w:line="312" w:lineRule="auto"/>
        <w:ind w:left="723" w:right="531"/>
        <w:rPr>
          <w:color w:val="000000"/>
          <w:spacing w:val="-3"/>
        </w:rPr>
      </w:pPr>
      <w:r>
        <w:rPr>
          <w:color w:val="231F20"/>
        </w:rPr>
        <w:t>e.g. ‘s’ is behind the snake. Repeat until your child can</w:t>
      </w:r>
      <w:r>
        <w:rPr>
          <w:color w:val="231F20"/>
          <w:spacing w:val="-34"/>
        </w:rPr>
        <w:t xml:space="preserve"> </w:t>
      </w:r>
      <w:r>
        <w:rPr>
          <w:color w:val="231F20"/>
        </w:rPr>
        <w:t>do this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3"/>
        </w:rPr>
        <w:t>quickly.</w:t>
      </w:r>
    </w:p>
    <w:p w14:paraId="283D8CAE" w14:textId="77777777" w:rsidR="005D5ED6" w:rsidRDefault="005D5ED6">
      <w:pPr>
        <w:pStyle w:val="ListParagraph"/>
        <w:numPr>
          <w:ilvl w:val="0"/>
          <w:numId w:val="2"/>
        </w:numPr>
        <w:tabs>
          <w:tab w:val="left" w:pos="724"/>
        </w:tabs>
        <w:kinsoku w:val="0"/>
        <w:overflowPunct w:val="0"/>
        <w:spacing w:before="116" w:line="312" w:lineRule="auto"/>
        <w:ind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Help your child to say the sounds on the letter side, getting</w:t>
      </w:r>
      <w:r>
        <w:rPr>
          <w:rFonts w:ascii="Arial" w:hAnsi="Arial" w:cs="Arial"/>
          <w:color w:val="231F20"/>
          <w:spacing w:val="-28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quicker each time. If he or she forgets, turn back to the picture</w:t>
      </w:r>
      <w:r>
        <w:rPr>
          <w:rFonts w:ascii="Arial" w:hAnsi="Arial" w:cs="Arial"/>
          <w:color w:val="231F20"/>
          <w:spacing w:val="-20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side.</w:t>
      </w:r>
    </w:p>
    <w:p w14:paraId="5C4AB15F" w14:textId="77777777" w:rsidR="005D5ED6" w:rsidRDefault="005D5ED6">
      <w:pPr>
        <w:pStyle w:val="BodyText"/>
        <w:kinsoku w:val="0"/>
        <w:overflowPunct w:val="0"/>
        <w:spacing w:before="3" w:line="312" w:lineRule="auto"/>
        <w:ind w:left="723" w:right="2"/>
        <w:rPr>
          <w:color w:val="000000"/>
        </w:rPr>
      </w:pPr>
      <w:r>
        <w:rPr>
          <w:color w:val="231F20"/>
        </w:rPr>
        <w:t>When your child can say the sounds without turning over to check, increase 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speed!</w:t>
      </w:r>
    </w:p>
    <w:p w14:paraId="38837243" w14:textId="77777777" w:rsidR="005D5ED6" w:rsidRDefault="005D5ED6">
      <w:pPr>
        <w:pStyle w:val="BodyText"/>
        <w:kinsoku w:val="0"/>
        <w:overflowPunct w:val="0"/>
        <w:spacing w:before="35"/>
        <w:ind w:right="1384"/>
        <w:rPr>
          <w:color w:val="000000"/>
          <w:sz w:val="28"/>
          <w:szCs w:val="28"/>
        </w:rPr>
      </w:pPr>
      <w:r>
        <w:rPr>
          <w:rFonts w:ascii="Times New Roman" w:hAnsi="Times New Roman" w:cs="Times New Roman"/>
          <w:sz w:val="24"/>
          <w:szCs w:val="24"/>
        </w:rPr>
        <w:br w:type="column"/>
      </w:r>
      <w:r>
        <w:rPr>
          <w:b/>
          <w:bCs/>
          <w:i/>
          <w:iCs/>
          <w:color w:val="00B2AD"/>
          <w:sz w:val="28"/>
          <w:szCs w:val="28"/>
        </w:rPr>
        <w:t>2. Help your child to read</w:t>
      </w:r>
      <w:r>
        <w:rPr>
          <w:b/>
          <w:bCs/>
          <w:i/>
          <w:iCs/>
          <w:color w:val="00B2AD"/>
          <w:spacing w:val="-14"/>
          <w:sz w:val="28"/>
          <w:szCs w:val="28"/>
        </w:rPr>
        <w:t xml:space="preserve"> </w:t>
      </w:r>
      <w:r>
        <w:rPr>
          <w:b/>
          <w:bCs/>
          <w:i/>
          <w:iCs/>
          <w:color w:val="00B2AD"/>
          <w:sz w:val="28"/>
          <w:szCs w:val="28"/>
        </w:rPr>
        <w:t>words</w:t>
      </w:r>
    </w:p>
    <w:p w14:paraId="25C34BA2" w14:textId="77777777" w:rsidR="005D5ED6" w:rsidRDefault="005D5ED6">
      <w:pPr>
        <w:pStyle w:val="BodyText"/>
        <w:kinsoku w:val="0"/>
        <w:overflowPunct w:val="0"/>
        <w:spacing w:before="166" w:line="312" w:lineRule="auto"/>
        <w:ind w:right="789"/>
        <w:rPr>
          <w:color w:val="000000"/>
        </w:rPr>
      </w:pPr>
      <w:r>
        <w:rPr>
          <w:color w:val="231F20"/>
        </w:rPr>
        <w:t xml:space="preserve">Once your child can read Set 1 Speed Sounds conﬁdently, he or she can learn to read words. First, your child is introduced to a toy frog called Fred. Fred can </w:t>
      </w:r>
      <w:r>
        <w:rPr>
          <w:i/>
          <w:iCs/>
          <w:color w:val="231F20"/>
        </w:rPr>
        <w:t xml:space="preserve">only </w:t>
      </w:r>
      <w:r>
        <w:rPr>
          <w:color w:val="231F20"/>
        </w:rPr>
        <w:t xml:space="preserve">say the sounds in a word and needs your child to help him read the word. So, when you hear your child say ‘Fred </w:t>
      </w:r>
      <w:r>
        <w:rPr>
          <w:color w:val="231F20"/>
          <w:spacing w:val="-5"/>
        </w:rPr>
        <w:t xml:space="preserve">Talk’, </w:t>
      </w:r>
      <w:r>
        <w:rPr>
          <w:color w:val="231F20"/>
        </w:rPr>
        <w:t>you’ll know this means sounding out 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word.</w:t>
      </w:r>
    </w:p>
    <w:p w14:paraId="503950C7" w14:textId="055AC4B2" w:rsidR="005D5ED6" w:rsidRDefault="00C84BBC">
      <w:pPr>
        <w:pStyle w:val="BodyText"/>
        <w:kinsoku w:val="0"/>
        <w:overflowPunct w:val="0"/>
        <w:spacing w:before="59"/>
        <w:ind w:right="1384"/>
        <w:rPr>
          <w:color w:val="000000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2336" behindDoc="1" locked="0" layoutInCell="0" allowOverlap="1" wp14:anchorId="3CB3477E" wp14:editId="55D5C7B1">
                <wp:simplePos x="0" y="0"/>
                <wp:positionH relativeFrom="page">
                  <wp:posOffset>5785485</wp:posOffset>
                </wp:positionH>
                <wp:positionV relativeFrom="paragraph">
                  <wp:posOffset>212090</wp:posOffset>
                </wp:positionV>
                <wp:extent cx="2882900" cy="1270000"/>
                <wp:effectExtent l="0" t="0" r="0" b="0"/>
                <wp:wrapNone/>
                <wp:docPr id="37" name="Rectangle 2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82900" cy="1270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913AED2" w14:textId="4E4880C2" w:rsidR="005D5ED6" w:rsidRDefault="00C84BBC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2000" w:lineRule="atLeast"/>
                            </w:pPr>
                            <w:r>
                              <w:rPr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5CF9811D" wp14:editId="36F0C87F">
                                  <wp:extent cx="2928620" cy="1284605"/>
                                  <wp:effectExtent l="0" t="0" r="0" b="10795"/>
                                  <wp:docPr id="12" name="Picture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28620" cy="12846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326759F" w14:textId="77777777" w:rsidR="005D5ED6" w:rsidRDefault="005D5ED6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3CB3477E" id="Rectangle 218" o:spid="_x0000_s1041" style="position:absolute;left:0;text-align:left;margin-left:455.55pt;margin-top:16.7pt;width:227pt;height:100pt;z-index:-251654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" o:allowincell="f" filled="f" stroked="f">
                <v:textbox inset="0,0,0,0">
                  <w:txbxContent>
                    <w:p w14:paraId="1913AED2" w14:textId="4E4880C2" w:rsidR="005D5ED6" w:rsidRDefault="00C84BBC">
                      <w:pPr>
                        <w:widowControl/>
                        <w:autoSpaceDE/>
                        <w:autoSpaceDN/>
                        <w:adjustRightInd/>
                        <w:spacing w:line="2000" w:lineRule="atLeast"/>
                      </w:pPr>
                      <w:r>
                        <w:rPr>
                          <w:noProof/>
                          <w:lang w:val="en-GB" w:eastAsia="en-GB"/>
                        </w:rPr>
                        <w:drawing>
                          <wp:inline distT="0" distB="0" distL="0" distR="0" wp14:anchorId="5CF9811D" wp14:editId="36F0C87F">
                            <wp:extent cx="2928620" cy="1284605"/>
                            <wp:effectExtent l="0" t="0" r="0" b="10795"/>
                            <wp:docPr id="12" name="Picture 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28620" cy="128460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326759F" w14:textId="77777777" w:rsidR="005D5ED6" w:rsidRDefault="005D5ED6"/>
                  </w:txbxContent>
                </v:textbox>
                <w10:wrap anchorx="page"/>
              </v:rect>
            </w:pict>
          </mc:Fallback>
        </mc:AlternateContent>
      </w:r>
      <w:r w:rsidR="005D5ED6">
        <w:rPr>
          <w:color w:val="231F20"/>
          <w:spacing w:val="-7"/>
        </w:rPr>
        <w:t xml:space="preserve">You </w:t>
      </w:r>
      <w:r w:rsidR="005D5ED6">
        <w:rPr>
          <w:color w:val="231F20"/>
        </w:rPr>
        <w:t>can help your child to read words by following these</w:t>
      </w:r>
      <w:r w:rsidR="005D5ED6">
        <w:rPr>
          <w:color w:val="231F20"/>
          <w:spacing w:val="-7"/>
        </w:rPr>
        <w:t xml:space="preserve"> </w:t>
      </w:r>
      <w:r w:rsidR="005D5ED6">
        <w:rPr>
          <w:color w:val="231F20"/>
        </w:rPr>
        <w:t>steps:</w:t>
      </w:r>
    </w:p>
    <w:p w14:paraId="41DCD4B5" w14:textId="77777777" w:rsidR="005D5ED6" w:rsidRDefault="005D5ED6">
      <w:pPr>
        <w:pStyle w:val="BodyText"/>
        <w:kinsoku w:val="0"/>
        <w:overflowPunct w:val="0"/>
        <w:ind w:left="0"/>
      </w:pPr>
    </w:p>
    <w:p w14:paraId="4FD90B9B" w14:textId="77777777" w:rsidR="005D5ED6" w:rsidRDefault="005D5ED6">
      <w:pPr>
        <w:pStyle w:val="BodyText"/>
        <w:kinsoku w:val="0"/>
        <w:overflowPunct w:val="0"/>
        <w:ind w:left="0"/>
      </w:pPr>
    </w:p>
    <w:p w14:paraId="549F09B5" w14:textId="77777777" w:rsidR="005D5ED6" w:rsidRDefault="005D5ED6">
      <w:pPr>
        <w:pStyle w:val="BodyText"/>
        <w:kinsoku w:val="0"/>
        <w:overflowPunct w:val="0"/>
        <w:ind w:left="0"/>
      </w:pPr>
    </w:p>
    <w:p w14:paraId="74443AC5" w14:textId="77777777" w:rsidR="005D5ED6" w:rsidRDefault="005D5ED6">
      <w:pPr>
        <w:pStyle w:val="BodyText"/>
        <w:kinsoku w:val="0"/>
        <w:overflowPunct w:val="0"/>
        <w:spacing w:before="9"/>
        <w:ind w:left="0"/>
        <w:rPr>
          <w:sz w:val="28"/>
          <w:szCs w:val="28"/>
        </w:rPr>
      </w:pPr>
    </w:p>
    <w:p w14:paraId="788F857C" w14:textId="77777777" w:rsidR="005D5ED6" w:rsidRDefault="005D5ED6">
      <w:pPr>
        <w:pStyle w:val="BodyText"/>
        <w:kinsoku w:val="0"/>
        <w:overflowPunct w:val="0"/>
        <w:spacing w:line="292" w:lineRule="auto"/>
        <w:ind w:left="4972" w:right="1048"/>
        <w:rPr>
          <w:color w:val="000000"/>
        </w:rPr>
      </w:pPr>
      <w:r>
        <w:rPr>
          <w:color w:val="58595B"/>
        </w:rPr>
        <w:t>Fred says the sounds and children work out the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word.</w:t>
      </w:r>
    </w:p>
    <w:p w14:paraId="3500D1DF" w14:textId="77777777" w:rsidR="005D5ED6" w:rsidRDefault="005D5ED6">
      <w:pPr>
        <w:pStyle w:val="BodyText"/>
        <w:kinsoku w:val="0"/>
        <w:overflowPunct w:val="0"/>
        <w:spacing w:before="11"/>
        <w:ind w:left="0"/>
        <w:rPr>
          <w:sz w:val="26"/>
          <w:szCs w:val="26"/>
        </w:rPr>
      </w:pPr>
    </w:p>
    <w:p w14:paraId="7B801A2C" w14:textId="77777777" w:rsidR="005D5ED6" w:rsidRDefault="005D5ED6">
      <w:pPr>
        <w:pStyle w:val="ListParagraph"/>
        <w:numPr>
          <w:ilvl w:val="0"/>
          <w:numId w:val="1"/>
        </w:numPr>
        <w:tabs>
          <w:tab w:val="left" w:pos="660"/>
        </w:tabs>
        <w:kinsoku w:val="0"/>
        <w:overflowPunct w:val="0"/>
        <w:ind w:hanging="226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Make up a word with three cards that your child can read</w:t>
      </w:r>
      <w:r>
        <w:rPr>
          <w:rFonts w:ascii="Arial" w:hAnsi="Arial" w:cs="Arial"/>
          <w:color w:val="231F20"/>
          <w:spacing w:val="-11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pacing w:val="-3"/>
          <w:sz w:val="20"/>
          <w:szCs w:val="20"/>
        </w:rPr>
        <w:t>quickly,</w:t>
      </w:r>
    </w:p>
    <w:p w14:paraId="7C78F2BB" w14:textId="77777777" w:rsidR="005D5ED6" w:rsidRDefault="005D5ED6">
      <w:pPr>
        <w:pStyle w:val="BodyText"/>
        <w:kinsoku w:val="0"/>
        <w:overflowPunct w:val="0"/>
        <w:spacing w:before="70"/>
        <w:ind w:left="660" w:right="1384"/>
        <w:rPr>
          <w:color w:val="000000"/>
        </w:rPr>
      </w:pPr>
      <w:r>
        <w:rPr>
          <w:color w:val="231F20"/>
        </w:rPr>
        <w:t>e.g.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c–a–t.</w:t>
      </w:r>
    </w:p>
    <w:p w14:paraId="4704EDBD" w14:textId="77777777" w:rsidR="005D5ED6" w:rsidRDefault="005D5ED6">
      <w:pPr>
        <w:pStyle w:val="BodyText"/>
        <w:kinsoku w:val="0"/>
        <w:overflowPunct w:val="0"/>
        <w:spacing w:before="70"/>
        <w:ind w:left="660" w:right="1384"/>
        <w:rPr>
          <w:color w:val="000000"/>
        </w:rPr>
        <w:sectPr w:rsidR="005D5ED6">
          <w:footerReference w:type="default" r:id="rId33"/>
          <w:pgSz w:w="16790" w:h="11910" w:orient="landscape"/>
          <w:pgMar w:top="620" w:right="280" w:bottom="560" w:left="280" w:header="0" w:footer="373" w:gutter="0"/>
          <w:cols w:num="2" w:space="720" w:equalWidth="0">
            <w:col w:w="6615" w:space="1775"/>
            <w:col w:w="7840"/>
          </w:cols>
          <w:noEndnote/>
        </w:sectPr>
      </w:pPr>
    </w:p>
    <w:p w14:paraId="2321449A" w14:textId="77777777" w:rsidR="005D5ED6" w:rsidRDefault="005D5ED6">
      <w:pPr>
        <w:pStyle w:val="BodyText"/>
        <w:kinsoku w:val="0"/>
        <w:overflowPunct w:val="0"/>
        <w:ind w:left="0"/>
      </w:pPr>
    </w:p>
    <w:p w14:paraId="4E5192B9" w14:textId="77777777" w:rsidR="005D5ED6" w:rsidRDefault="005D5ED6">
      <w:pPr>
        <w:pStyle w:val="BodyText"/>
        <w:kinsoku w:val="0"/>
        <w:overflowPunct w:val="0"/>
        <w:ind w:left="0"/>
      </w:pPr>
    </w:p>
    <w:p w14:paraId="2A76A7B0" w14:textId="77777777" w:rsidR="005D5ED6" w:rsidRDefault="005D5ED6">
      <w:pPr>
        <w:pStyle w:val="BodyText"/>
        <w:kinsoku w:val="0"/>
        <w:overflowPunct w:val="0"/>
        <w:spacing w:before="11"/>
        <w:ind w:left="0"/>
        <w:rPr>
          <w:sz w:val="26"/>
          <w:szCs w:val="26"/>
        </w:rPr>
      </w:pPr>
    </w:p>
    <w:p w14:paraId="250BD4AB" w14:textId="6AEAFE18" w:rsidR="005D5ED6" w:rsidRDefault="00C84BBC">
      <w:pPr>
        <w:pStyle w:val="BodyText"/>
        <w:kinsoku w:val="0"/>
        <w:overflowPunct w:val="0"/>
        <w:spacing w:before="74" w:line="292" w:lineRule="auto"/>
        <w:ind w:left="4671" w:right="9050"/>
        <w:rPr>
          <w:color w:val="000000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63360" behindDoc="1" locked="0" layoutInCell="0" allowOverlap="1" wp14:anchorId="44CA7B4C" wp14:editId="6B2AFAF8">
                <wp:simplePos x="0" y="0"/>
                <wp:positionH relativeFrom="page">
                  <wp:posOffset>452755</wp:posOffset>
                </wp:positionH>
                <wp:positionV relativeFrom="paragraph">
                  <wp:posOffset>-1136650</wp:posOffset>
                </wp:positionV>
                <wp:extent cx="2547620" cy="1551940"/>
                <wp:effectExtent l="0" t="0" r="0" b="0"/>
                <wp:wrapNone/>
                <wp:docPr id="34" name="Group 2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47620" cy="1551940"/>
                          <a:chOff x="713" y="-1790"/>
                          <a:chExt cx="4012" cy="2444"/>
                        </a:xfrm>
                      </wpg:grpSpPr>
                      <pic:pic xmlns:pic="http://schemas.openxmlformats.org/drawingml/2006/picture">
                        <pic:nvPicPr>
                          <pic:cNvPr id="35" name="Picture 2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1" y="-1783"/>
                            <a:ext cx="4000" cy="2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6" name="Freeform 221"/>
                        <wps:cNvSpPr>
                          <a:spLocks/>
                        </wps:cNvSpPr>
                        <wps:spPr bwMode="auto">
                          <a:xfrm>
                            <a:off x="721" y="-1782"/>
                            <a:ext cx="3996" cy="2428"/>
                          </a:xfrm>
                          <a:custGeom>
                            <a:avLst/>
                            <a:gdLst>
                              <a:gd name="T0" fmla="*/ 86 w 3996"/>
                              <a:gd name="T1" fmla="*/ 0 h 2428"/>
                              <a:gd name="T2" fmla="*/ 36 w 3996"/>
                              <a:gd name="T3" fmla="*/ 1 h 2428"/>
                              <a:gd name="T4" fmla="*/ 10 w 3996"/>
                              <a:gd name="T5" fmla="*/ 10 h 2428"/>
                              <a:gd name="T6" fmla="*/ 1 w 3996"/>
                              <a:gd name="T7" fmla="*/ 36 h 2428"/>
                              <a:gd name="T8" fmla="*/ 0 w 3996"/>
                              <a:gd name="T9" fmla="*/ 86 h 2428"/>
                              <a:gd name="T10" fmla="*/ 0 w 3996"/>
                              <a:gd name="T11" fmla="*/ 2341 h 2428"/>
                              <a:gd name="T12" fmla="*/ 1 w 3996"/>
                              <a:gd name="T13" fmla="*/ 2391 h 2428"/>
                              <a:gd name="T14" fmla="*/ 10 w 3996"/>
                              <a:gd name="T15" fmla="*/ 2417 h 2428"/>
                              <a:gd name="T16" fmla="*/ 36 w 3996"/>
                              <a:gd name="T17" fmla="*/ 2426 h 2428"/>
                              <a:gd name="T18" fmla="*/ 86 w 3996"/>
                              <a:gd name="T19" fmla="*/ 2428 h 2428"/>
                              <a:gd name="T20" fmla="*/ 3908 w 3996"/>
                              <a:gd name="T21" fmla="*/ 2428 h 2428"/>
                              <a:gd name="T22" fmla="*/ 3959 w 3996"/>
                              <a:gd name="T23" fmla="*/ 2426 h 2428"/>
                              <a:gd name="T24" fmla="*/ 3984 w 3996"/>
                              <a:gd name="T25" fmla="*/ 2417 h 2428"/>
                              <a:gd name="T26" fmla="*/ 3994 w 3996"/>
                              <a:gd name="T27" fmla="*/ 2391 h 2428"/>
                              <a:gd name="T28" fmla="*/ 3995 w 3996"/>
                              <a:gd name="T29" fmla="*/ 2341 h 2428"/>
                              <a:gd name="T30" fmla="*/ 3995 w 3996"/>
                              <a:gd name="T31" fmla="*/ 86 h 2428"/>
                              <a:gd name="T32" fmla="*/ 3994 w 3996"/>
                              <a:gd name="T33" fmla="*/ 36 h 2428"/>
                              <a:gd name="T34" fmla="*/ 3984 w 3996"/>
                              <a:gd name="T35" fmla="*/ 10 h 2428"/>
                              <a:gd name="T36" fmla="*/ 3959 w 3996"/>
                              <a:gd name="T37" fmla="*/ 1 h 2428"/>
                              <a:gd name="T38" fmla="*/ 3908 w 3996"/>
                              <a:gd name="T39" fmla="*/ 0 h 2428"/>
                              <a:gd name="T40" fmla="*/ 86 w 3996"/>
                              <a:gd name="T41" fmla="*/ 0 h 242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3996" h="2428">
                                <a:moveTo>
                                  <a:pt x="86" y="0"/>
                                </a:moveTo>
                                <a:lnTo>
                                  <a:pt x="36" y="1"/>
                                </a:lnTo>
                                <a:lnTo>
                                  <a:pt x="10" y="10"/>
                                </a:lnTo>
                                <a:lnTo>
                                  <a:pt x="1" y="36"/>
                                </a:lnTo>
                                <a:lnTo>
                                  <a:pt x="0" y="86"/>
                                </a:lnTo>
                                <a:lnTo>
                                  <a:pt x="0" y="2341"/>
                                </a:lnTo>
                                <a:lnTo>
                                  <a:pt x="1" y="2391"/>
                                </a:lnTo>
                                <a:lnTo>
                                  <a:pt x="10" y="2417"/>
                                </a:lnTo>
                                <a:lnTo>
                                  <a:pt x="36" y="2426"/>
                                </a:lnTo>
                                <a:lnTo>
                                  <a:pt x="86" y="2428"/>
                                </a:lnTo>
                                <a:lnTo>
                                  <a:pt x="3908" y="2428"/>
                                </a:lnTo>
                                <a:lnTo>
                                  <a:pt x="3959" y="2426"/>
                                </a:lnTo>
                                <a:lnTo>
                                  <a:pt x="3984" y="2417"/>
                                </a:lnTo>
                                <a:lnTo>
                                  <a:pt x="3994" y="2391"/>
                                </a:lnTo>
                                <a:lnTo>
                                  <a:pt x="3995" y="2341"/>
                                </a:lnTo>
                                <a:lnTo>
                                  <a:pt x="3995" y="86"/>
                                </a:lnTo>
                                <a:lnTo>
                                  <a:pt x="3994" y="36"/>
                                </a:lnTo>
                                <a:lnTo>
                                  <a:pt x="3984" y="10"/>
                                </a:lnTo>
                                <a:lnTo>
                                  <a:pt x="3959" y="1"/>
                                </a:lnTo>
                                <a:lnTo>
                                  <a:pt x="3908" y="0"/>
                                </a:lnTo>
                                <a:lnTo>
                                  <a:pt x="86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715">
                            <a:solidFill>
                              <a:srgbClr val="93959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group w14:anchorId="6D572FDD" id="Group 219" o:spid="_x0000_s1026" style="position:absolute;margin-left:35.65pt;margin-top:-89.5pt;width:200.6pt;height:122.2pt;z-index:-251653120;mso-position-horizontal-relative:page" coordorigin="713,-1790" coordsize="4012,24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" o:allowincell="f">
                <v:shape id="Picture 220" o:spid="_x0000_s1027" type="#_x0000_t75" style="position:absolute;left:721;top:-1783;width:4000;height:24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">
                  <v:imagedata r:id="rId35" o:title=""/>
                </v:shape>
                <v:shape id="Freeform 221" o:spid="_x0000_s1028" style="position:absolute;left:721;top:-1782;width:3996;height:2428;visibility:visible;mso-wrap-style:square;v-text-anchor:top" coordsize="3996,24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" path="m86,l36,1,10,10,1,36,,86,,2341r1,50l10,2417r26,9l86,2428r3822,l3959,2426r25,-9l3994,2391r1,-50l3995,86r-1,-50l3984,10,3959,1,3908,,86,xe" filled="f" strokecolor="#939598" strokeweight=".26986mm">
                  <v:path arrowok="t" o:connecttype="custom" o:connectlocs="86,0;36,1;10,10;1,36;0,86;0,2341;1,2391;10,2417;36,2426;86,2428;3908,2428;3959,2426;3984,2417;3994,2391;3995,2341;3995,86;3994,36;3984,10;3959,1;3908,0;86,0" o:connectangles="0,0,0,0,0,0,0,0,0,0,0,0,0,0,0,0,0,0,0,0,0"/>
                </v:shape>
                <w10:wrap anchorx="page"/>
              </v:group>
            </w:pict>
          </mc:Fallback>
        </mc:AlternateContent>
      </w: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64384" behindDoc="1" locked="0" layoutInCell="0" allowOverlap="1" wp14:anchorId="26E8FA3D" wp14:editId="67368D38">
                <wp:simplePos x="0" y="0"/>
                <wp:positionH relativeFrom="page">
                  <wp:posOffset>5928360</wp:posOffset>
                </wp:positionH>
                <wp:positionV relativeFrom="paragraph">
                  <wp:posOffset>-367030</wp:posOffset>
                </wp:positionV>
                <wp:extent cx="831850" cy="1008380"/>
                <wp:effectExtent l="0" t="0" r="0" b="0"/>
                <wp:wrapNone/>
                <wp:docPr id="28" name="Group 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31850" cy="1008380"/>
                          <a:chOff x="9336" y="-578"/>
                          <a:chExt cx="1310" cy="1588"/>
                        </a:xfrm>
                      </wpg:grpSpPr>
                      <wpg:grpSp>
                        <wpg:cNvPr id="29" name="Group 223"/>
                        <wpg:cNvGrpSpPr>
                          <a:grpSpLocks/>
                        </wpg:cNvGrpSpPr>
                        <wpg:grpSpPr bwMode="auto">
                          <a:xfrm>
                            <a:off x="9784" y="-104"/>
                            <a:ext cx="429" cy="631"/>
                            <a:chOff x="9784" y="-104"/>
                            <a:chExt cx="429" cy="631"/>
                          </a:xfrm>
                        </wpg:grpSpPr>
                        <wps:wsp>
                          <wps:cNvPr id="30" name="Freeform 224"/>
                          <wps:cNvSpPr>
                            <a:spLocks/>
                          </wps:cNvSpPr>
                          <wps:spPr bwMode="auto">
                            <a:xfrm>
                              <a:off x="9784" y="-104"/>
                              <a:ext cx="429" cy="631"/>
                            </a:xfrm>
                            <a:custGeom>
                              <a:avLst/>
                              <a:gdLst>
                                <a:gd name="T0" fmla="*/ 282 w 429"/>
                                <a:gd name="T1" fmla="*/ 0 h 631"/>
                                <a:gd name="T2" fmla="*/ 211 w 429"/>
                                <a:gd name="T3" fmla="*/ 7 h 631"/>
                                <a:gd name="T4" fmla="*/ 150 w 429"/>
                                <a:gd name="T5" fmla="*/ 30 h 631"/>
                                <a:gd name="T6" fmla="*/ 97 w 429"/>
                                <a:gd name="T7" fmla="*/ 67 h 631"/>
                                <a:gd name="T8" fmla="*/ 56 w 429"/>
                                <a:gd name="T9" fmla="*/ 117 h 631"/>
                                <a:gd name="T10" fmla="*/ 25 w 429"/>
                                <a:gd name="T11" fmla="*/ 179 h 631"/>
                                <a:gd name="T12" fmla="*/ 6 w 429"/>
                                <a:gd name="T13" fmla="*/ 253 h 631"/>
                                <a:gd name="T14" fmla="*/ 0 w 429"/>
                                <a:gd name="T15" fmla="*/ 337 h 631"/>
                                <a:gd name="T16" fmla="*/ 7 w 429"/>
                                <a:gd name="T17" fmla="*/ 423 h 631"/>
                                <a:gd name="T18" fmla="*/ 31 w 429"/>
                                <a:gd name="T19" fmla="*/ 495 h 631"/>
                                <a:gd name="T20" fmla="*/ 69 w 429"/>
                                <a:gd name="T21" fmla="*/ 553 h 631"/>
                                <a:gd name="T22" fmla="*/ 120 w 429"/>
                                <a:gd name="T23" fmla="*/ 595 h 631"/>
                                <a:gd name="T24" fmla="*/ 185 w 429"/>
                                <a:gd name="T25" fmla="*/ 622 h 631"/>
                                <a:gd name="T26" fmla="*/ 262 w 429"/>
                                <a:gd name="T27" fmla="*/ 631 h 631"/>
                                <a:gd name="T28" fmla="*/ 303 w 429"/>
                                <a:gd name="T29" fmla="*/ 628 h 631"/>
                                <a:gd name="T30" fmla="*/ 344 w 429"/>
                                <a:gd name="T31" fmla="*/ 620 h 631"/>
                                <a:gd name="T32" fmla="*/ 385 w 429"/>
                                <a:gd name="T33" fmla="*/ 605 h 631"/>
                                <a:gd name="T34" fmla="*/ 428 w 429"/>
                                <a:gd name="T35" fmla="*/ 584 h 631"/>
                                <a:gd name="T36" fmla="*/ 425 w 429"/>
                                <a:gd name="T37" fmla="*/ 545 h 631"/>
                                <a:gd name="T38" fmla="*/ 261 w 429"/>
                                <a:gd name="T39" fmla="*/ 545 h 631"/>
                                <a:gd name="T40" fmla="*/ 194 w 429"/>
                                <a:gd name="T41" fmla="*/ 530 h 631"/>
                                <a:gd name="T42" fmla="*/ 143 w 429"/>
                                <a:gd name="T43" fmla="*/ 487 h 631"/>
                                <a:gd name="T44" fmla="*/ 110 w 429"/>
                                <a:gd name="T45" fmla="*/ 421 h 631"/>
                                <a:gd name="T46" fmla="*/ 99 w 429"/>
                                <a:gd name="T47" fmla="*/ 335 h 631"/>
                                <a:gd name="T48" fmla="*/ 108 w 429"/>
                                <a:gd name="T49" fmla="*/ 253 h 631"/>
                                <a:gd name="T50" fmla="*/ 133 w 429"/>
                                <a:gd name="T51" fmla="*/ 185 h 631"/>
                                <a:gd name="T52" fmla="*/ 174 w 429"/>
                                <a:gd name="T53" fmla="*/ 135 h 631"/>
                                <a:gd name="T54" fmla="*/ 227 w 429"/>
                                <a:gd name="T55" fmla="*/ 103 h 631"/>
                                <a:gd name="T56" fmla="*/ 292 w 429"/>
                                <a:gd name="T57" fmla="*/ 92 h 631"/>
                                <a:gd name="T58" fmla="*/ 416 w 429"/>
                                <a:gd name="T59" fmla="*/ 92 h 631"/>
                                <a:gd name="T60" fmla="*/ 427 w 429"/>
                                <a:gd name="T61" fmla="*/ 32 h 631"/>
                                <a:gd name="T62" fmla="*/ 387 w 429"/>
                                <a:gd name="T63" fmla="*/ 16 h 631"/>
                                <a:gd name="T64" fmla="*/ 354 w 429"/>
                                <a:gd name="T65" fmla="*/ 6 h 631"/>
                                <a:gd name="T66" fmla="*/ 321 w 429"/>
                                <a:gd name="T67" fmla="*/ 1 h 631"/>
                                <a:gd name="T68" fmla="*/ 282 w 429"/>
                                <a:gd name="T69" fmla="*/ 0 h 63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</a:cxnLst>
                              <a:rect l="0" t="0" r="r" b="b"/>
                              <a:pathLst>
                                <a:path w="429" h="631">
                                  <a:moveTo>
                                    <a:pt x="282" y="0"/>
                                  </a:moveTo>
                                  <a:lnTo>
                                    <a:pt x="211" y="7"/>
                                  </a:lnTo>
                                  <a:lnTo>
                                    <a:pt x="150" y="30"/>
                                  </a:lnTo>
                                  <a:lnTo>
                                    <a:pt x="97" y="67"/>
                                  </a:lnTo>
                                  <a:lnTo>
                                    <a:pt x="56" y="117"/>
                                  </a:lnTo>
                                  <a:lnTo>
                                    <a:pt x="25" y="179"/>
                                  </a:lnTo>
                                  <a:lnTo>
                                    <a:pt x="6" y="253"/>
                                  </a:lnTo>
                                  <a:lnTo>
                                    <a:pt x="0" y="337"/>
                                  </a:lnTo>
                                  <a:lnTo>
                                    <a:pt x="7" y="423"/>
                                  </a:lnTo>
                                  <a:lnTo>
                                    <a:pt x="31" y="495"/>
                                  </a:lnTo>
                                  <a:lnTo>
                                    <a:pt x="69" y="553"/>
                                  </a:lnTo>
                                  <a:lnTo>
                                    <a:pt x="120" y="595"/>
                                  </a:lnTo>
                                  <a:lnTo>
                                    <a:pt x="185" y="622"/>
                                  </a:lnTo>
                                  <a:lnTo>
                                    <a:pt x="262" y="631"/>
                                  </a:lnTo>
                                  <a:lnTo>
                                    <a:pt x="303" y="628"/>
                                  </a:lnTo>
                                  <a:lnTo>
                                    <a:pt x="344" y="620"/>
                                  </a:lnTo>
                                  <a:lnTo>
                                    <a:pt x="385" y="605"/>
                                  </a:lnTo>
                                  <a:lnTo>
                                    <a:pt x="428" y="584"/>
                                  </a:lnTo>
                                  <a:lnTo>
                                    <a:pt x="425" y="545"/>
                                  </a:lnTo>
                                  <a:lnTo>
                                    <a:pt x="261" y="545"/>
                                  </a:lnTo>
                                  <a:lnTo>
                                    <a:pt x="194" y="530"/>
                                  </a:lnTo>
                                  <a:lnTo>
                                    <a:pt x="143" y="487"/>
                                  </a:lnTo>
                                  <a:lnTo>
                                    <a:pt x="110" y="421"/>
                                  </a:lnTo>
                                  <a:lnTo>
                                    <a:pt x="99" y="335"/>
                                  </a:lnTo>
                                  <a:lnTo>
                                    <a:pt x="108" y="253"/>
                                  </a:lnTo>
                                  <a:lnTo>
                                    <a:pt x="133" y="185"/>
                                  </a:lnTo>
                                  <a:lnTo>
                                    <a:pt x="174" y="135"/>
                                  </a:lnTo>
                                  <a:lnTo>
                                    <a:pt x="227" y="103"/>
                                  </a:lnTo>
                                  <a:lnTo>
                                    <a:pt x="292" y="92"/>
                                  </a:lnTo>
                                  <a:lnTo>
                                    <a:pt x="416" y="92"/>
                                  </a:lnTo>
                                  <a:lnTo>
                                    <a:pt x="427" y="32"/>
                                  </a:lnTo>
                                  <a:lnTo>
                                    <a:pt x="387" y="16"/>
                                  </a:lnTo>
                                  <a:lnTo>
                                    <a:pt x="354" y="6"/>
                                  </a:lnTo>
                                  <a:lnTo>
                                    <a:pt x="321" y="1"/>
                                  </a:lnTo>
                                  <a:lnTo>
                                    <a:pt x="28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" name="Freeform 225"/>
                          <wps:cNvSpPr>
                            <a:spLocks/>
                          </wps:cNvSpPr>
                          <wps:spPr bwMode="auto">
                            <a:xfrm>
                              <a:off x="9784" y="-104"/>
                              <a:ext cx="429" cy="631"/>
                            </a:xfrm>
                            <a:custGeom>
                              <a:avLst/>
                              <a:gdLst>
                                <a:gd name="T0" fmla="*/ 421 w 429"/>
                                <a:gd name="T1" fmla="*/ 493 h 631"/>
                                <a:gd name="T2" fmla="*/ 376 w 429"/>
                                <a:gd name="T3" fmla="*/ 517 h 631"/>
                                <a:gd name="T4" fmla="*/ 336 w 429"/>
                                <a:gd name="T5" fmla="*/ 533 h 631"/>
                                <a:gd name="T6" fmla="*/ 299 w 429"/>
                                <a:gd name="T7" fmla="*/ 542 h 631"/>
                                <a:gd name="T8" fmla="*/ 261 w 429"/>
                                <a:gd name="T9" fmla="*/ 545 h 631"/>
                                <a:gd name="T10" fmla="*/ 425 w 429"/>
                                <a:gd name="T11" fmla="*/ 545 h 631"/>
                                <a:gd name="T12" fmla="*/ 421 w 429"/>
                                <a:gd name="T13" fmla="*/ 493 h 63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429" h="631">
                                  <a:moveTo>
                                    <a:pt x="421" y="493"/>
                                  </a:moveTo>
                                  <a:lnTo>
                                    <a:pt x="376" y="517"/>
                                  </a:lnTo>
                                  <a:lnTo>
                                    <a:pt x="336" y="533"/>
                                  </a:lnTo>
                                  <a:lnTo>
                                    <a:pt x="299" y="542"/>
                                  </a:lnTo>
                                  <a:lnTo>
                                    <a:pt x="261" y="545"/>
                                  </a:lnTo>
                                  <a:lnTo>
                                    <a:pt x="425" y="545"/>
                                  </a:lnTo>
                                  <a:lnTo>
                                    <a:pt x="421" y="49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" name="Freeform 226"/>
                          <wps:cNvSpPr>
                            <a:spLocks/>
                          </wps:cNvSpPr>
                          <wps:spPr bwMode="auto">
                            <a:xfrm>
                              <a:off x="9784" y="-104"/>
                              <a:ext cx="429" cy="631"/>
                            </a:xfrm>
                            <a:custGeom>
                              <a:avLst/>
                              <a:gdLst>
                                <a:gd name="T0" fmla="*/ 416 w 429"/>
                                <a:gd name="T1" fmla="*/ 92 h 631"/>
                                <a:gd name="T2" fmla="*/ 292 w 429"/>
                                <a:gd name="T3" fmla="*/ 92 h 631"/>
                                <a:gd name="T4" fmla="*/ 322 w 429"/>
                                <a:gd name="T5" fmla="*/ 93 h 631"/>
                                <a:gd name="T6" fmla="*/ 348 w 429"/>
                                <a:gd name="T7" fmla="*/ 98 h 631"/>
                                <a:gd name="T8" fmla="*/ 376 w 429"/>
                                <a:gd name="T9" fmla="*/ 107 h 631"/>
                                <a:gd name="T10" fmla="*/ 410 w 429"/>
                                <a:gd name="T11" fmla="*/ 122 h 631"/>
                                <a:gd name="T12" fmla="*/ 416 w 429"/>
                                <a:gd name="T13" fmla="*/ 92 h 63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429" h="631">
                                  <a:moveTo>
                                    <a:pt x="416" y="92"/>
                                  </a:moveTo>
                                  <a:lnTo>
                                    <a:pt x="292" y="92"/>
                                  </a:lnTo>
                                  <a:lnTo>
                                    <a:pt x="322" y="93"/>
                                  </a:lnTo>
                                  <a:lnTo>
                                    <a:pt x="348" y="98"/>
                                  </a:lnTo>
                                  <a:lnTo>
                                    <a:pt x="376" y="107"/>
                                  </a:lnTo>
                                  <a:lnTo>
                                    <a:pt x="410" y="122"/>
                                  </a:lnTo>
                                  <a:lnTo>
                                    <a:pt x="416" y="9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33" name="Freeform 227"/>
                        <wps:cNvSpPr>
                          <a:spLocks/>
                        </wps:cNvSpPr>
                        <wps:spPr bwMode="auto">
                          <a:xfrm>
                            <a:off x="9340" y="-575"/>
                            <a:ext cx="1303" cy="1581"/>
                          </a:xfrm>
                          <a:custGeom>
                            <a:avLst/>
                            <a:gdLst>
                              <a:gd name="T0" fmla="*/ 85 w 1303"/>
                              <a:gd name="T1" fmla="*/ 0 h 1581"/>
                              <a:gd name="T2" fmla="*/ 35 w 1303"/>
                              <a:gd name="T3" fmla="*/ 1 h 1581"/>
                              <a:gd name="T4" fmla="*/ 10 w 1303"/>
                              <a:gd name="T5" fmla="*/ 10 h 1581"/>
                              <a:gd name="T6" fmla="*/ 1 w 1303"/>
                              <a:gd name="T7" fmla="*/ 35 h 1581"/>
                              <a:gd name="T8" fmla="*/ 0 w 1303"/>
                              <a:gd name="T9" fmla="*/ 85 h 1581"/>
                              <a:gd name="T10" fmla="*/ 0 w 1303"/>
                              <a:gd name="T11" fmla="*/ 1496 h 1581"/>
                              <a:gd name="T12" fmla="*/ 1 w 1303"/>
                              <a:gd name="T13" fmla="*/ 1545 h 1581"/>
                              <a:gd name="T14" fmla="*/ 10 w 1303"/>
                              <a:gd name="T15" fmla="*/ 1570 h 1581"/>
                              <a:gd name="T16" fmla="*/ 35 w 1303"/>
                              <a:gd name="T17" fmla="*/ 1580 h 1581"/>
                              <a:gd name="T18" fmla="*/ 85 w 1303"/>
                              <a:gd name="T19" fmla="*/ 1581 h 1581"/>
                              <a:gd name="T20" fmla="*/ 1217 w 1303"/>
                              <a:gd name="T21" fmla="*/ 1581 h 1581"/>
                              <a:gd name="T22" fmla="*/ 1266 w 1303"/>
                              <a:gd name="T23" fmla="*/ 1580 h 1581"/>
                              <a:gd name="T24" fmla="*/ 1291 w 1303"/>
                              <a:gd name="T25" fmla="*/ 1570 h 1581"/>
                              <a:gd name="T26" fmla="*/ 1301 w 1303"/>
                              <a:gd name="T27" fmla="*/ 1545 h 1581"/>
                              <a:gd name="T28" fmla="*/ 1302 w 1303"/>
                              <a:gd name="T29" fmla="*/ 1496 h 1581"/>
                              <a:gd name="T30" fmla="*/ 1302 w 1303"/>
                              <a:gd name="T31" fmla="*/ 85 h 1581"/>
                              <a:gd name="T32" fmla="*/ 1301 w 1303"/>
                              <a:gd name="T33" fmla="*/ 35 h 1581"/>
                              <a:gd name="T34" fmla="*/ 1291 w 1303"/>
                              <a:gd name="T35" fmla="*/ 10 h 1581"/>
                              <a:gd name="T36" fmla="*/ 1266 w 1303"/>
                              <a:gd name="T37" fmla="*/ 1 h 1581"/>
                              <a:gd name="T38" fmla="*/ 1217 w 1303"/>
                              <a:gd name="T39" fmla="*/ 0 h 1581"/>
                              <a:gd name="T40" fmla="*/ 85 w 1303"/>
                              <a:gd name="T41" fmla="*/ 0 h 158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1303" h="1581">
                                <a:moveTo>
                                  <a:pt x="85" y="0"/>
                                </a:moveTo>
                                <a:lnTo>
                                  <a:pt x="35" y="1"/>
                                </a:lnTo>
                                <a:lnTo>
                                  <a:pt x="10" y="10"/>
                                </a:lnTo>
                                <a:lnTo>
                                  <a:pt x="1" y="35"/>
                                </a:lnTo>
                                <a:lnTo>
                                  <a:pt x="0" y="85"/>
                                </a:lnTo>
                                <a:lnTo>
                                  <a:pt x="0" y="1496"/>
                                </a:lnTo>
                                <a:lnTo>
                                  <a:pt x="1" y="1545"/>
                                </a:lnTo>
                                <a:lnTo>
                                  <a:pt x="10" y="1570"/>
                                </a:lnTo>
                                <a:lnTo>
                                  <a:pt x="35" y="1580"/>
                                </a:lnTo>
                                <a:lnTo>
                                  <a:pt x="85" y="1581"/>
                                </a:lnTo>
                                <a:lnTo>
                                  <a:pt x="1217" y="1581"/>
                                </a:lnTo>
                                <a:lnTo>
                                  <a:pt x="1266" y="1580"/>
                                </a:lnTo>
                                <a:lnTo>
                                  <a:pt x="1291" y="1570"/>
                                </a:lnTo>
                                <a:lnTo>
                                  <a:pt x="1301" y="1545"/>
                                </a:lnTo>
                                <a:lnTo>
                                  <a:pt x="1302" y="1496"/>
                                </a:lnTo>
                                <a:lnTo>
                                  <a:pt x="1302" y="85"/>
                                </a:lnTo>
                                <a:lnTo>
                                  <a:pt x="1301" y="35"/>
                                </a:lnTo>
                                <a:lnTo>
                                  <a:pt x="1291" y="10"/>
                                </a:lnTo>
                                <a:lnTo>
                                  <a:pt x="1266" y="1"/>
                                </a:lnTo>
                                <a:lnTo>
                                  <a:pt x="1217" y="0"/>
                                </a:lnTo>
                                <a:lnTo>
                                  <a:pt x="8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35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group w14:anchorId="471BC970" id="Group 222" o:spid="_x0000_s1026" style="position:absolute;margin-left:466.8pt;margin-top:-28.9pt;width:65.5pt;height:79.4pt;z-index:-251652096;mso-position-horizontal-relative:page" coordorigin="9336,-578" coordsize="1310,15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" o:allowincell="f">
                <v:group id="Group 223" o:spid="_x0000_s1027" style="position:absolute;left:9784;top:-104;width:429;height:631" coordorigin="9784,-104" coordsize="429,6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">
                  <v:shape id="Freeform 224" o:spid="_x0000_s1028" style="position:absolute;left:9784;top:-104;width:429;height:631;visibility:visible;mso-wrap-style:square;v-text-anchor:top" coordsize="429,6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" path="m282,l211,7,150,30,97,67,56,117,25,179,6,253,,337r7,86l31,495r38,58l120,595r65,27l262,631r41,-3l344,620r41,-15l428,584r-3,-39l261,545,194,530,143,487,110,421,99,335r9,-82l133,185r41,-50l227,103,292,92r124,l427,32,387,16,354,6,321,1,282,xe" fillcolor="#231f20" stroked="f">
                    <v:path arrowok="t" o:connecttype="custom" o:connectlocs="282,0;211,7;150,30;97,67;56,117;25,179;6,253;0,337;7,423;31,495;69,553;120,595;185,622;262,631;303,628;344,620;385,605;428,584;425,545;261,545;194,530;143,487;110,421;99,335;108,253;133,185;174,135;227,103;292,92;416,92;427,32;387,16;354,6;321,1;282,0" o:connectangles="0,0,0,0,0,0,0,0,0,0,0,0,0,0,0,0,0,0,0,0,0,0,0,0,0,0,0,0,0,0,0,0,0,0,0"/>
                  </v:shape>
                  <v:shape id="Freeform 225" o:spid="_x0000_s1029" style="position:absolute;left:9784;top:-104;width:429;height:631;visibility:visible;mso-wrap-style:square;v-text-anchor:top" coordsize="429,6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" path="m421,493r-45,24l336,533r-37,9l261,545r164,l421,493xe" fillcolor="#231f20" stroked="f">
                    <v:path arrowok="t" o:connecttype="custom" o:connectlocs="421,493;376,517;336,533;299,542;261,545;425,545;421,493" o:connectangles="0,0,0,0,0,0,0"/>
                  </v:shape>
                  <v:shape id="Freeform 226" o:spid="_x0000_s1030" style="position:absolute;left:9784;top:-104;width:429;height:631;visibility:visible;mso-wrap-style:square;v-text-anchor:top" coordsize="429,6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" path="m416,92r-124,l322,93r26,5l376,107r34,15l416,92xe" fillcolor="#231f20" stroked="f">
                    <v:path arrowok="t" o:connecttype="custom" o:connectlocs="416,92;292,92;322,93;348,98;376,107;410,122;416,92" o:connectangles="0,0,0,0,0,0,0"/>
                  </v:shape>
                </v:group>
                <v:shape id="Freeform 227" o:spid="_x0000_s1031" style="position:absolute;left:9340;top:-575;width:1303;height:1581;visibility:visible;mso-wrap-style:square;v-text-anchor:top" coordsize="1303,15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" path="m85,l35,1,10,10,1,35,,85,,1496r1,49l10,1570r25,10l85,1581r1132,l1266,1580r25,-10l1301,1545r1,-49l1302,85r-1,-50l1291,10,1266,1,1217,,85,xe" filled="f" strokecolor="#231f20" strokeweight=".1065mm">
                  <v:path arrowok="t" o:connecttype="custom" o:connectlocs="85,0;35,1;10,10;1,35;0,85;0,1496;1,1545;10,1570;35,1580;85,1581;1217,1581;1266,1580;1291,1570;1301,1545;1302,1496;1302,85;1301,35;1291,10;1266,1;1217,0;85,0" o:connectangles="0,0,0,0,0,0,0,0,0,0,0,0,0,0,0,0,0,0,0,0,0"/>
                </v:shape>
                <w10:wrap anchorx="page"/>
              </v:group>
            </w:pict>
          </mc:Fallback>
        </mc:AlternateContent>
      </w: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65408" behindDoc="1" locked="0" layoutInCell="0" allowOverlap="1" wp14:anchorId="52D4B1A7" wp14:editId="2CB43610">
                <wp:simplePos x="0" y="0"/>
                <wp:positionH relativeFrom="page">
                  <wp:posOffset>6898005</wp:posOffset>
                </wp:positionH>
                <wp:positionV relativeFrom="paragraph">
                  <wp:posOffset>-367030</wp:posOffset>
                </wp:positionV>
                <wp:extent cx="831850" cy="1008380"/>
                <wp:effectExtent l="0" t="0" r="0" b="0"/>
                <wp:wrapNone/>
                <wp:docPr id="21" name="Group 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31850" cy="1008380"/>
                          <a:chOff x="10863" y="-578"/>
                          <a:chExt cx="1310" cy="1588"/>
                        </a:xfrm>
                      </wpg:grpSpPr>
                      <wpg:grpSp>
                        <wpg:cNvPr id="22" name="Group 229"/>
                        <wpg:cNvGrpSpPr>
                          <a:grpSpLocks/>
                        </wpg:cNvGrpSpPr>
                        <wpg:grpSpPr bwMode="auto">
                          <a:xfrm>
                            <a:off x="11259" y="-87"/>
                            <a:ext cx="564" cy="598"/>
                            <a:chOff x="11259" y="-87"/>
                            <a:chExt cx="564" cy="598"/>
                          </a:xfrm>
                        </wpg:grpSpPr>
                        <wps:wsp>
                          <wps:cNvPr id="23" name="Freeform 230"/>
                          <wps:cNvSpPr>
                            <a:spLocks/>
                          </wps:cNvSpPr>
                          <wps:spPr bwMode="auto">
                            <a:xfrm>
                              <a:off x="11259" y="-87"/>
                              <a:ext cx="564" cy="598"/>
                            </a:xfrm>
                            <a:custGeom>
                              <a:avLst/>
                              <a:gdLst>
                                <a:gd name="T0" fmla="*/ 301 w 564"/>
                                <a:gd name="T1" fmla="*/ 0 h 598"/>
                                <a:gd name="T2" fmla="*/ 227 w 564"/>
                                <a:gd name="T3" fmla="*/ 7 h 598"/>
                                <a:gd name="T4" fmla="*/ 161 w 564"/>
                                <a:gd name="T5" fmla="*/ 29 h 598"/>
                                <a:gd name="T6" fmla="*/ 105 w 564"/>
                                <a:gd name="T7" fmla="*/ 65 h 598"/>
                                <a:gd name="T8" fmla="*/ 60 w 564"/>
                                <a:gd name="T9" fmla="*/ 114 h 598"/>
                                <a:gd name="T10" fmla="*/ 27 w 564"/>
                                <a:gd name="T11" fmla="*/ 174 h 598"/>
                                <a:gd name="T12" fmla="*/ 7 w 564"/>
                                <a:gd name="T13" fmla="*/ 244 h 598"/>
                                <a:gd name="T14" fmla="*/ 0 w 564"/>
                                <a:gd name="T15" fmla="*/ 323 h 598"/>
                                <a:gd name="T16" fmla="*/ 9 w 564"/>
                                <a:gd name="T17" fmla="*/ 421 h 598"/>
                                <a:gd name="T18" fmla="*/ 38 w 564"/>
                                <a:gd name="T19" fmla="*/ 498 h 598"/>
                                <a:gd name="T20" fmla="*/ 81 w 564"/>
                                <a:gd name="T21" fmla="*/ 553 h 598"/>
                                <a:gd name="T22" fmla="*/ 138 w 564"/>
                                <a:gd name="T23" fmla="*/ 587 h 598"/>
                                <a:gd name="T24" fmla="*/ 205 w 564"/>
                                <a:gd name="T25" fmla="*/ 598 h 598"/>
                                <a:gd name="T26" fmla="*/ 256 w 564"/>
                                <a:gd name="T27" fmla="*/ 591 h 598"/>
                                <a:gd name="T28" fmla="*/ 301 w 564"/>
                                <a:gd name="T29" fmla="*/ 572 h 598"/>
                                <a:gd name="T30" fmla="*/ 342 w 564"/>
                                <a:gd name="T31" fmla="*/ 539 h 598"/>
                                <a:gd name="T32" fmla="*/ 365 w 564"/>
                                <a:gd name="T33" fmla="*/ 510 h 598"/>
                                <a:gd name="T34" fmla="*/ 216 w 564"/>
                                <a:gd name="T35" fmla="*/ 510 h 598"/>
                                <a:gd name="T36" fmla="*/ 163 w 564"/>
                                <a:gd name="T37" fmla="*/ 499 h 598"/>
                                <a:gd name="T38" fmla="*/ 125 w 564"/>
                                <a:gd name="T39" fmla="*/ 466 h 598"/>
                                <a:gd name="T40" fmla="*/ 102 w 564"/>
                                <a:gd name="T41" fmla="*/ 412 h 598"/>
                                <a:gd name="T42" fmla="*/ 94 w 564"/>
                                <a:gd name="T43" fmla="*/ 339 h 598"/>
                                <a:gd name="T44" fmla="*/ 103 w 564"/>
                                <a:gd name="T45" fmla="*/ 252 h 598"/>
                                <a:gd name="T46" fmla="*/ 128 w 564"/>
                                <a:gd name="T47" fmla="*/ 182 h 598"/>
                                <a:gd name="T48" fmla="*/ 168 w 564"/>
                                <a:gd name="T49" fmla="*/ 130 h 598"/>
                                <a:gd name="T50" fmla="*/ 223 w 564"/>
                                <a:gd name="T51" fmla="*/ 98 h 598"/>
                                <a:gd name="T52" fmla="*/ 291 w 564"/>
                                <a:gd name="T53" fmla="*/ 88 h 598"/>
                                <a:gd name="T54" fmla="*/ 465 w 564"/>
                                <a:gd name="T55" fmla="*/ 88 h 598"/>
                                <a:gd name="T56" fmla="*/ 465 w 564"/>
                                <a:gd name="T57" fmla="*/ 29 h 598"/>
                                <a:gd name="T58" fmla="*/ 420 w 564"/>
                                <a:gd name="T59" fmla="*/ 15 h 598"/>
                                <a:gd name="T60" fmla="*/ 382 w 564"/>
                                <a:gd name="T61" fmla="*/ 6 h 598"/>
                                <a:gd name="T62" fmla="*/ 345 w 564"/>
                                <a:gd name="T63" fmla="*/ 1 h 598"/>
                                <a:gd name="T64" fmla="*/ 301 w 564"/>
                                <a:gd name="T65" fmla="*/ 0 h 59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</a:cxnLst>
                              <a:rect l="0" t="0" r="r" b="b"/>
                              <a:pathLst>
                                <a:path w="564" h="598">
                                  <a:moveTo>
                                    <a:pt x="301" y="0"/>
                                  </a:moveTo>
                                  <a:lnTo>
                                    <a:pt x="227" y="7"/>
                                  </a:lnTo>
                                  <a:lnTo>
                                    <a:pt x="161" y="29"/>
                                  </a:lnTo>
                                  <a:lnTo>
                                    <a:pt x="105" y="65"/>
                                  </a:lnTo>
                                  <a:lnTo>
                                    <a:pt x="60" y="114"/>
                                  </a:lnTo>
                                  <a:lnTo>
                                    <a:pt x="27" y="174"/>
                                  </a:lnTo>
                                  <a:lnTo>
                                    <a:pt x="7" y="244"/>
                                  </a:lnTo>
                                  <a:lnTo>
                                    <a:pt x="0" y="323"/>
                                  </a:lnTo>
                                  <a:lnTo>
                                    <a:pt x="9" y="421"/>
                                  </a:lnTo>
                                  <a:lnTo>
                                    <a:pt x="38" y="498"/>
                                  </a:lnTo>
                                  <a:lnTo>
                                    <a:pt x="81" y="553"/>
                                  </a:lnTo>
                                  <a:lnTo>
                                    <a:pt x="138" y="587"/>
                                  </a:lnTo>
                                  <a:lnTo>
                                    <a:pt x="205" y="598"/>
                                  </a:lnTo>
                                  <a:lnTo>
                                    <a:pt x="256" y="591"/>
                                  </a:lnTo>
                                  <a:lnTo>
                                    <a:pt x="301" y="572"/>
                                  </a:lnTo>
                                  <a:lnTo>
                                    <a:pt x="342" y="539"/>
                                  </a:lnTo>
                                  <a:lnTo>
                                    <a:pt x="365" y="510"/>
                                  </a:lnTo>
                                  <a:lnTo>
                                    <a:pt x="216" y="510"/>
                                  </a:lnTo>
                                  <a:lnTo>
                                    <a:pt x="163" y="499"/>
                                  </a:lnTo>
                                  <a:lnTo>
                                    <a:pt x="125" y="466"/>
                                  </a:lnTo>
                                  <a:lnTo>
                                    <a:pt x="102" y="412"/>
                                  </a:lnTo>
                                  <a:lnTo>
                                    <a:pt x="94" y="339"/>
                                  </a:lnTo>
                                  <a:lnTo>
                                    <a:pt x="103" y="252"/>
                                  </a:lnTo>
                                  <a:lnTo>
                                    <a:pt x="128" y="182"/>
                                  </a:lnTo>
                                  <a:lnTo>
                                    <a:pt x="168" y="130"/>
                                  </a:lnTo>
                                  <a:lnTo>
                                    <a:pt x="223" y="98"/>
                                  </a:lnTo>
                                  <a:lnTo>
                                    <a:pt x="291" y="88"/>
                                  </a:lnTo>
                                  <a:lnTo>
                                    <a:pt x="465" y="88"/>
                                  </a:lnTo>
                                  <a:lnTo>
                                    <a:pt x="465" y="29"/>
                                  </a:lnTo>
                                  <a:lnTo>
                                    <a:pt x="420" y="15"/>
                                  </a:lnTo>
                                  <a:lnTo>
                                    <a:pt x="382" y="6"/>
                                  </a:lnTo>
                                  <a:lnTo>
                                    <a:pt x="345" y="1"/>
                                  </a:lnTo>
                                  <a:lnTo>
                                    <a:pt x="30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" name="Freeform 231"/>
                          <wps:cNvSpPr>
                            <a:spLocks/>
                          </wps:cNvSpPr>
                          <wps:spPr bwMode="auto">
                            <a:xfrm>
                              <a:off x="11259" y="-87"/>
                              <a:ext cx="564" cy="598"/>
                            </a:xfrm>
                            <a:custGeom>
                              <a:avLst/>
                              <a:gdLst>
                                <a:gd name="T0" fmla="*/ 474 w 564"/>
                                <a:gd name="T1" fmla="*/ 493 h 598"/>
                                <a:gd name="T2" fmla="*/ 378 w 564"/>
                                <a:gd name="T3" fmla="*/ 493 h 598"/>
                                <a:gd name="T4" fmla="*/ 390 w 564"/>
                                <a:gd name="T5" fmla="*/ 538 h 598"/>
                                <a:gd name="T6" fmla="*/ 412 w 564"/>
                                <a:gd name="T7" fmla="*/ 571 h 598"/>
                                <a:gd name="T8" fmla="*/ 444 w 564"/>
                                <a:gd name="T9" fmla="*/ 591 h 598"/>
                                <a:gd name="T10" fmla="*/ 485 w 564"/>
                                <a:gd name="T11" fmla="*/ 598 h 598"/>
                                <a:gd name="T12" fmla="*/ 507 w 564"/>
                                <a:gd name="T13" fmla="*/ 597 h 598"/>
                                <a:gd name="T14" fmla="*/ 526 w 564"/>
                                <a:gd name="T15" fmla="*/ 592 h 598"/>
                                <a:gd name="T16" fmla="*/ 543 w 564"/>
                                <a:gd name="T17" fmla="*/ 584 h 598"/>
                                <a:gd name="T18" fmla="*/ 563 w 564"/>
                                <a:gd name="T19" fmla="*/ 569 h 598"/>
                                <a:gd name="T20" fmla="*/ 563 w 564"/>
                                <a:gd name="T21" fmla="*/ 516 h 598"/>
                                <a:gd name="T22" fmla="*/ 518 w 564"/>
                                <a:gd name="T23" fmla="*/ 516 h 598"/>
                                <a:gd name="T24" fmla="*/ 493 w 564"/>
                                <a:gd name="T25" fmla="*/ 512 h 598"/>
                                <a:gd name="T26" fmla="*/ 477 w 564"/>
                                <a:gd name="T27" fmla="*/ 500 h 598"/>
                                <a:gd name="T28" fmla="*/ 474 w 564"/>
                                <a:gd name="T29" fmla="*/ 493 h 59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</a:cxnLst>
                              <a:rect l="0" t="0" r="r" b="b"/>
                              <a:pathLst>
                                <a:path w="564" h="598">
                                  <a:moveTo>
                                    <a:pt x="474" y="493"/>
                                  </a:moveTo>
                                  <a:lnTo>
                                    <a:pt x="378" y="493"/>
                                  </a:lnTo>
                                  <a:lnTo>
                                    <a:pt x="390" y="538"/>
                                  </a:lnTo>
                                  <a:lnTo>
                                    <a:pt x="412" y="571"/>
                                  </a:lnTo>
                                  <a:lnTo>
                                    <a:pt x="444" y="591"/>
                                  </a:lnTo>
                                  <a:lnTo>
                                    <a:pt x="485" y="598"/>
                                  </a:lnTo>
                                  <a:lnTo>
                                    <a:pt x="507" y="597"/>
                                  </a:lnTo>
                                  <a:lnTo>
                                    <a:pt x="526" y="592"/>
                                  </a:lnTo>
                                  <a:lnTo>
                                    <a:pt x="543" y="584"/>
                                  </a:lnTo>
                                  <a:lnTo>
                                    <a:pt x="563" y="569"/>
                                  </a:lnTo>
                                  <a:lnTo>
                                    <a:pt x="563" y="516"/>
                                  </a:lnTo>
                                  <a:lnTo>
                                    <a:pt x="518" y="516"/>
                                  </a:lnTo>
                                  <a:lnTo>
                                    <a:pt x="493" y="512"/>
                                  </a:lnTo>
                                  <a:lnTo>
                                    <a:pt x="477" y="500"/>
                                  </a:lnTo>
                                  <a:lnTo>
                                    <a:pt x="474" y="49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" name="Freeform 232"/>
                          <wps:cNvSpPr>
                            <a:spLocks/>
                          </wps:cNvSpPr>
                          <wps:spPr bwMode="auto">
                            <a:xfrm>
                              <a:off x="11259" y="-87"/>
                              <a:ext cx="564" cy="598"/>
                            </a:xfrm>
                            <a:custGeom>
                              <a:avLst/>
                              <a:gdLst>
                                <a:gd name="T0" fmla="*/ 563 w 564"/>
                                <a:gd name="T1" fmla="*/ 500 h 598"/>
                                <a:gd name="T2" fmla="*/ 551 w 564"/>
                                <a:gd name="T3" fmla="*/ 508 h 598"/>
                                <a:gd name="T4" fmla="*/ 540 w 564"/>
                                <a:gd name="T5" fmla="*/ 513 h 598"/>
                                <a:gd name="T6" fmla="*/ 529 w 564"/>
                                <a:gd name="T7" fmla="*/ 516 h 598"/>
                                <a:gd name="T8" fmla="*/ 518 w 564"/>
                                <a:gd name="T9" fmla="*/ 516 h 598"/>
                                <a:gd name="T10" fmla="*/ 563 w 564"/>
                                <a:gd name="T11" fmla="*/ 516 h 598"/>
                                <a:gd name="T12" fmla="*/ 563 w 564"/>
                                <a:gd name="T13" fmla="*/ 500 h 59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564" h="598">
                                  <a:moveTo>
                                    <a:pt x="563" y="500"/>
                                  </a:moveTo>
                                  <a:lnTo>
                                    <a:pt x="551" y="508"/>
                                  </a:lnTo>
                                  <a:lnTo>
                                    <a:pt x="540" y="513"/>
                                  </a:lnTo>
                                  <a:lnTo>
                                    <a:pt x="529" y="516"/>
                                  </a:lnTo>
                                  <a:lnTo>
                                    <a:pt x="518" y="516"/>
                                  </a:lnTo>
                                  <a:lnTo>
                                    <a:pt x="563" y="516"/>
                                  </a:lnTo>
                                  <a:lnTo>
                                    <a:pt x="563" y="50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" name="Freeform 233"/>
                          <wps:cNvSpPr>
                            <a:spLocks/>
                          </wps:cNvSpPr>
                          <wps:spPr bwMode="auto">
                            <a:xfrm>
                              <a:off x="11259" y="-87"/>
                              <a:ext cx="564" cy="598"/>
                            </a:xfrm>
                            <a:custGeom>
                              <a:avLst/>
                              <a:gdLst>
                                <a:gd name="T0" fmla="*/ 465 w 564"/>
                                <a:gd name="T1" fmla="*/ 88 h 598"/>
                                <a:gd name="T2" fmla="*/ 291 w 564"/>
                                <a:gd name="T3" fmla="*/ 88 h 598"/>
                                <a:gd name="T4" fmla="*/ 312 w 564"/>
                                <a:gd name="T5" fmla="*/ 88 h 598"/>
                                <a:gd name="T6" fmla="*/ 331 w 564"/>
                                <a:gd name="T7" fmla="*/ 90 h 598"/>
                                <a:gd name="T8" fmla="*/ 350 w 564"/>
                                <a:gd name="T9" fmla="*/ 94 h 598"/>
                                <a:gd name="T10" fmla="*/ 374 w 564"/>
                                <a:gd name="T11" fmla="*/ 101 h 598"/>
                                <a:gd name="T12" fmla="*/ 374 w 564"/>
                                <a:gd name="T13" fmla="*/ 266 h 598"/>
                                <a:gd name="T14" fmla="*/ 363 w 564"/>
                                <a:gd name="T15" fmla="*/ 367 h 598"/>
                                <a:gd name="T16" fmla="*/ 331 w 564"/>
                                <a:gd name="T17" fmla="*/ 444 h 598"/>
                                <a:gd name="T18" fmla="*/ 282 w 564"/>
                                <a:gd name="T19" fmla="*/ 493 h 598"/>
                                <a:gd name="T20" fmla="*/ 216 w 564"/>
                                <a:gd name="T21" fmla="*/ 510 h 598"/>
                                <a:gd name="T22" fmla="*/ 365 w 564"/>
                                <a:gd name="T23" fmla="*/ 510 h 598"/>
                                <a:gd name="T24" fmla="*/ 378 w 564"/>
                                <a:gd name="T25" fmla="*/ 493 h 598"/>
                                <a:gd name="T26" fmla="*/ 474 w 564"/>
                                <a:gd name="T27" fmla="*/ 493 h 598"/>
                                <a:gd name="T28" fmla="*/ 468 w 564"/>
                                <a:gd name="T29" fmla="*/ 478 h 598"/>
                                <a:gd name="T30" fmla="*/ 465 w 564"/>
                                <a:gd name="T31" fmla="*/ 445 h 598"/>
                                <a:gd name="T32" fmla="*/ 465 w 564"/>
                                <a:gd name="T33" fmla="*/ 88 h 59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</a:cxnLst>
                              <a:rect l="0" t="0" r="r" b="b"/>
                              <a:pathLst>
                                <a:path w="564" h="598">
                                  <a:moveTo>
                                    <a:pt x="465" y="88"/>
                                  </a:moveTo>
                                  <a:lnTo>
                                    <a:pt x="291" y="88"/>
                                  </a:lnTo>
                                  <a:lnTo>
                                    <a:pt x="312" y="88"/>
                                  </a:lnTo>
                                  <a:lnTo>
                                    <a:pt x="331" y="90"/>
                                  </a:lnTo>
                                  <a:lnTo>
                                    <a:pt x="350" y="94"/>
                                  </a:lnTo>
                                  <a:lnTo>
                                    <a:pt x="374" y="101"/>
                                  </a:lnTo>
                                  <a:lnTo>
                                    <a:pt x="374" y="266"/>
                                  </a:lnTo>
                                  <a:lnTo>
                                    <a:pt x="363" y="367"/>
                                  </a:lnTo>
                                  <a:lnTo>
                                    <a:pt x="331" y="444"/>
                                  </a:lnTo>
                                  <a:lnTo>
                                    <a:pt x="282" y="493"/>
                                  </a:lnTo>
                                  <a:lnTo>
                                    <a:pt x="216" y="510"/>
                                  </a:lnTo>
                                  <a:lnTo>
                                    <a:pt x="365" y="510"/>
                                  </a:lnTo>
                                  <a:lnTo>
                                    <a:pt x="378" y="493"/>
                                  </a:lnTo>
                                  <a:lnTo>
                                    <a:pt x="474" y="493"/>
                                  </a:lnTo>
                                  <a:lnTo>
                                    <a:pt x="468" y="478"/>
                                  </a:lnTo>
                                  <a:lnTo>
                                    <a:pt x="465" y="445"/>
                                  </a:lnTo>
                                  <a:lnTo>
                                    <a:pt x="465" y="8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27" name="Freeform 234"/>
                        <wps:cNvSpPr>
                          <a:spLocks/>
                        </wps:cNvSpPr>
                        <wps:spPr bwMode="auto">
                          <a:xfrm>
                            <a:off x="10866" y="-575"/>
                            <a:ext cx="1303" cy="1581"/>
                          </a:xfrm>
                          <a:custGeom>
                            <a:avLst/>
                            <a:gdLst>
                              <a:gd name="T0" fmla="*/ 85 w 1303"/>
                              <a:gd name="T1" fmla="*/ 0 h 1581"/>
                              <a:gd name="T2" fmla="*/ 35 w 1303"/>
                              <a:gd name="T3" fmla="*/ 1 h 1581"/>
                              <a:gd name="T4" fmla="*/ 10 w 1303"/>
                              <a:gd name="T5" fmla="*/ 10 h 1581"/>
                              <a:gd name="T6" fmla="*/ 1 w 1303"/>
                              <a:gd name="T7" fmla="*/ 35 h 1581"/>
                              <a:gd name="T8" fmla="*/ 0 w 1303"/>
                              <a:gd name="T9" fmla="*/ 85 h 1581"/>
                              <a:gd name="T10" fmla="*/ 0 w 1303"/>
                              <a:gd name="T11" fmla="*/ 1496 h 1581"/>
                              <a:gd name="T12" fmla="*/ 1 w 1303"/>
                              <a:gd name="T13" fmla="*/ 1545 h 1581"/>
                              <a:gd name="T14" fmla="*/ 10 w 1303"/>
                              <a:gd name="T15" fmla="*/ 1570 h 1581"/>
                              <a:gd name="T16" fmla="*/ 35 w 1303"/>
                              <a:gd name="T17" fmla="*/ 1580 h 1581"/>
                              <a:gd name="T18" fmla="*/ 85 w 1303"/>
                              <a:gd name="T19" fmla="*/ 1581 h 1581"/>
                              <a:gd name="T20" fmla="*/ 1217 w 1303"/>
                              <a:gd name="T21" fmla="*/ 1581 h 1581"/>
                              <a:gd name="T22" fmla="*/ 1266 w 1303"/>
                              <a:gd name="T23" fmla="*/ 1580 h 1581"/>
                              <a:gd name="T24" fmla="*/ 1291 w 1303"/>
                              <a:gd name="T25" fmla="*/ 1570 h 1581"/>
                              <a:gd name="T26" fmla="*/ 1301 w 1303"/>
                              <a:gd name="T27" fmla="*/ 1545 h 1581"/>
                              <a:gd name="T28" fmla="*/ 1302 w 1303"/>
                              <a:gd name="T29" fmla="*/ 1496 h 1581"/>
                              <a:gd name="T30" fmla="*/ 1302 w 1303"/>
                              <a:gd name="T31" fmla="*/ 85 h 1581"/>
                              <a:gd name="T32" fmla="*/ 1301 w 1303"/>
                              <a:gd name="T33" fmla="*/ 35 h 1581"/>
                              <a:gd name="T34" fmla="*/ 1291 w 1303"/>
                              <a:gd name="T35" fmla="*/ 10 h 1581"/>
                              <a:gd name="T36" fmla="*/ 1266 w 1303"/>
                              <a:gd name="T37" fmla="*/ 1 h 1581"/>
                              <a:gd name="T38" fmla="*/ 1217 w 1303"/>
                              <a:gd name="T39" fmla="*/ 0 h 1581"/>
                              <a:gd name="T40" fmla="*/ 85 w 1303"/>
                              <a:gd name="T41" fmla="*/ 0 h 158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1303" h="1581">
                                <a:moveTo>
                                  <a:pt x="85" y="0"/>
                                </a:moveTo>
                                <a:lnTo>
                                  <a:pt x="35" y="1"/>
                                </a:lnTo>
                                <a:lnTo>
                                  <a:pt x="10" y="10"/>
                                </a:lnTo>
                                <a:lnTo>
                                  <a:pt x="1" y="35"/>
                                </a:lnTo>
                                <a:lnTo>
                                  <a:pt x="0" y="85"/>
                                </a:lnTo>
                                <a:lnTo>
                                  <a:pt x="0" y="1496"/>
                                </a:lnTo>
                                <a:lnTo>
                                  <a:pt x="1" y="1545"/>
                                </a:lnTo>
                                <a:lnTo>
                                  <a:pt x="10" y="1570"/>
                                </a:lnTo>
                                <a:lnTo>
                                  <a:pt x="35" y="1580"/>
                                </a:lnTo>
                                <a:lnTo>
                                  <a:pt x="85" y="1581"/>
                                </a:lnTo>
                                <a:lnTo>
                                  <a:pt x="1217" y="1581"/>
                                </a:lnTo>
                                <a:lnTo>
                                  <a:pt x="1266" y="1580"/>
                                </a:lnTo>
                                <a:lnTo>
                                  <a:pt x="1291" y="1570"/>
                                </a:lnTo>
                                <a:lnTo>
                                  <a:pt x="1301" y="1545"/>
                                </a:lnTo>
                                <a:lnTo>
                                  <a:pt x="1302" y="1496"/>
                                </a:lnTo>
                                <a:lnTo>
                                  <a:pt x="1302" y="85"/>
                                </a:lnTo>
                                <a:lnTo>
                                  <a:pt x="1301" y="35"/>
                                </a:lnTo>
                                <a:lnTo>
                                  <a:pt x="1291" y="10"/>
                                </a:lnTo>
                                <a:lnTo>
                                  <a:pt x="1266" y="1"/>
                                </a:lnTo>
                                <a:lnTo>
                                  <a:pt x="1217" y="0"/>
                                </a:lnTo>
                                <a:lnTo>
                                  <a:pt x="8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35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group w14:anchorId="0F40EC55" id="Group 228" o:spid="_x0000_s1026" style="position:absolute;margin-left:543.15pt;margin-top:-28.9pt;width:65.5pt;height:79.4pt;z-index:-251651072;mso-position-horizontal-relative:page" coordorigin="10863,-578" coordsize="1310,15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" o:allowincell="f">
                <v:group id="Group 229" o:spid="_x0000_s1027" style="position:absolute;left:11259;top:-87;width:564;height:598" coordorigin="11259,-87" coordsize="564,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">
                  <v:shape id="Freeform 230" o:spid="_x0000_s1028" style="position:absolute;left:11259;top:-87;width:564;height:598;visibility:visible;mso-wrap-style:square;v-text-anchor:top" coordsize="564,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" path="m301,l227,7,161,29,105,65,60,114,27,174,7,244,,323r9,98l38,498r43,55l138,587r67,11l256,591r45,-19l342,539r23,-29l216,510,163,499,125,466,102,412,94,339r9,-87l128,182r40,-52l223,98,291,88r174,l465,29,420,15,382,6,345,1,301,xe" fillcolor="#231f20" stroked="f">
                    <v:path arrowok="t" o:connecttype="custom" o:connectlocs="301,0;227,7;161,29;105,65;60,114;27,174;7,244;0,323;9,421;38,498;81,553;138,587;205,598;256,591;301,572;342,539;365,510;216,510;163,499;125,466;102,412;94,339;103,252;128,182;168,130;223,98;291,88;465,88;465,29;420,15;382,6;345,1;301,0" o:connectangles="0,0,0,0,0,0,0,0,0,0,0,0,0,0,0,0,0,0,0,0,0,0,0,0,0,0,0,0,0,0,0,0,0"/>
                  </v:shape>
                  <v:shape id="Freeform 231" o:spid="_x0000_s1029" style="position:absolute;left:11259;top:-87;width:564;height:598;visibility:visible;mso-wrap-style:square;v-text-anchor:top" coordsize="564,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" path="m474,493r-96,l390,538r22,33l444,591r41,7l507,597r19,-5l543,584r20,-15l563,516r-45,l493,512,477,500r-3,-7xe" fillcolor="#231f20" stroked="f">
                    <v:path arrowok="t" o:connecttype="custom" o:connectlocs="474,493;378,493;390,538;412,571;444,591;485,598;507,597;526,592;543,584;563,569;563,516;518,516;493,512;477,500;474,493" o:connectangles="0,0,0,0,0,0,0,0,0,0,0,0,0,0,0"/>
                  </v:shape>
                  <v:shape id="Freeform 232" o:spid="_x0000_s1030" style="position:absolute;left:11259;top:-87;width:564;height:598;visibility:visible;mso-wrap-style:square;v-text-anchor:top" coordsize="564,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" path="m563,500r-12,8l540,513r-11,3l518,516r45,l563,500xe" fillcolor="#231f20" stroked="f">
                    <v:path arrowok="t" o:connecttype="custom" o:connectlocs="563,500;551,508;540,513;529,516;518,516;563,516;563,500" o:connectangles="0,0,0,0,0,0,0"/>
                  </v:shape>
                  <v:shape id="Freeform 233" o:spid="_x0000_s1031" style="position:absolute;left:11259;top:-87;width:564;height:598;visibility:visible;mso-wrap-style:square;v-text-anchor:top" coordsize="564,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" path="m465,88r-174,l312,88r19,2l350,94r24,7l374,266,363,367r-32,77l282,493r-66,17l365,510r13,-17l474,493r-6,-15l465,445r,-357xe" fillcolor="#231f20" stroked="f">
                    <v:path arrowok="t" o:connecttype="custom" o:connectlocs="465,88;291,88;312,88;331,90;350,94;374,101;374,266;363,367;331,444;282,493;216,510;365,510;378,493;474,493;468,478;465,445;465,88" o:connectangles="0,0,0,0,0,0,0,0,0,0,0,0,0,0,0,0,0"/>
                  </v:shape>
                </v:group>
                <v:shape id="Freeform 234" o:spid="_x0000_s1032" style="position:absolute;left:10866;top:-575;width:1303;height:1581;visibility:visible;mso-wrap-style:square;v-text-anchor:top" coordsize="1303,15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" path="m85,l35,1,10,10,1,35,,85,,1496r1,49l10,1570r25,10l85,1581r1132,l1266,1580r25,-10l1301,1545r1,-49l1302,85r-1,-50l1291,10,1266,1,1217,,85,xe" filled="f" strokecolor="#231f20" strokeweight=".1065mm">
                  <v:path arrowok="t" o:connecttype="custom" o:connectlocs="85,0;35,1;10,10;1,35;0,85;0,1496;1,1545;10,1570;35,1580;85,1581;1217,1581;1266,1580;1291,1570;1301,1545;1302,1496;1302,85;1301,35;1291,10;1266,1;1217,0;85,0" o:connectangles="0,0,0,0,0,0,0,0,0,0,0,0,0,0,0,0,0,0,0,0,0"/>
                </v:shape>
                <w10:wrap anchorx="page"/>
              </v:group>
            </w:pict>
          </mc:Fallback>
        </mc:AlternateContent>
      </w: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66432" behindDoc="1" locked="0" layoutInCell="0" allowOverlap="1" wp14:anchorId="44B0360D" wp14:editId="59AB1FAA">
                <wp:simplePos x="0" y="0"/>
                <wp:positionH relativeFrom="page">
                  <wp:posOffset>7867015</wp:posOffset>
                </wp:positionH>
                <wp:positionV relativeFrom="paragraph">
                  <wp:posOffset>-367030</wp:posOffset>
                </wp:positionV>
                <wp:extent cx="831850" cy="1008380"/>
                <wp:effectExtent l="0" t="0" r="0" b="0"/>
                <wp:wrapNone/>
                <wp:docPr id="13" name="Group 2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31850" cy="1008380"/>
                          <a:chOff x="12389" y="-578"/>
                          <a:chExt cx="1310" cy="1588"/>
                        </a:xfrm>
                      </wpg:grpSpPr>
                      <wpg:grpSp>
                        <wpg:cNvPr id="15" name="Group 236"/>
                        <wpg:cNvGrpSpPr>
                          <a:grpSpLocks/>
                        </wpg:cNvGrpSpPr>
                        <wpg:grpSpPr bwMode="auto">
                          <a:xfrm>
                            <a:off x="12879" y="-157"/>
                            <a:ext cx="306" cy="638"/>
                            <a:chOff x="12879" y="-157"/>
                            <a:chExt cx="306" cy="638"/>
                          </a:xfrm>
                        </wpg:grpSpPr>
                        <wps:wsp>
                          <wps:cNvPr id="16" name="Freeform 237"/>
                          <wps:cNvSpPr>
                            <a:spLocks/>
                          </wps:cNvSpPr>
                          <wps:spPr bwMode="auto">
                            <a:xfrm>
                              <a:off x="12879" y="-157"/>
                              <a:ext cx="306" cy="638"/>
                            </a:xfrm>
                            <a:custGeom>
                              <a:avLst/>
                              <a:gdLst>
                                <a:gd name="T0" fmla="*/ 147 w 306"/>
                                <a:gd name="T1" fmla="*/ 180 h 638"/>
                                <a:gd name="T2" fmla="*/ 65 w 306"/>
                                <a:gd name="T3" fmla="*/ 180 h 638"/>
                                <a:gd name="T4" fmla="*/ 65 w 306"/>
                                <a:gd name="T5" fmla="*/ 473 h 638"/>
                                <a:gd name="T6" fmla="*/ 74 w 306"/>
                                <a:gd name="T7" fmla="*/ 545 h 638"/>
                                <a:gd name="T8" fmla="*/ 101 w 306"/>
                                <a:gd name="T9" fmla="*/ 597 h 638"/>
                                <a:gd name="T10" fmla="*/ 146 w 306"/>
                                <a:gd name="T11" fmla="*/ 628 h 638"/>
                                <a:gd name="T12" fmla="*/ 207 w 306"/>
                                <a:gd name="T13" fmla="*/ 638 h 638"/>
                                <a:gd name="T14" fmla="*/ 235 w 306"/>
                                <a:gd name="T15" fmla="*/ 636 h 638"/>
                                <a:gd name="T16" fmla="*/ 262 w 306"/>
                                <a:gd name="T17" fmla="*/ 629 h 638"/>
                                <a:gd name="T18" fmla="*/ 285 w 306"/>
                                <a:gd name="T19" fmla="*/ 619 h 638"/>
                                <a:gd name="T20" fmla="*/ 305 w 306"/>
                                <a:gd name="T21" fmla="*/ 607 h 638"/>
                                <a:gd name="T22" fmla="*/ 305 w 306"/>
                                <a:gd name="T23" fmla="*/ 569 h 638"/>
                                <a:gd name="T24" fmla="*/ 216 w 306"/>
                                <a:gd name="T25" fmla="*/ 569 h 638"/>
                                <a:gd name="T26" fmla="*/ 186 w 306"/>
                                <a:gd name="T27" fmla="*/ 563 h 638"/>
                                <a:gd name="T28" fmla="*/ 165 w 306"/>
                                <a:gd name="T29" fmla="*/ 545 h 638"/>
                                <a:gd name="T30" fmla="*/ 152 w 306"/>
                                <a:gd name="T31" fmla="*/ 515 h 638"/>
                                <a:gd name="T32" fmla="*/ 147 w 306"/>
                                <a:gd name="T33" fmla="*/ 473 h 638"/>
                                <a:gd name="T34" fmla="*/ 147 w 306"/>
                                <a:gd name="T35" fmla="*/ 180 h 63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</a:cxnLst>
                              <a:rect l="0" t="0" r="r" b="b"/>
                              <a:pathLst>
                                <a:path w="306" h="638">
                                  <a:moveTo>
                                    <a:pt x="147" y="180"/>
                                  </a:moveTo>
                                  <a:lnTo>
                                    <a:pt x="65" y="180"/>
                                  </a:lnTo>
                                  <a:lnTo>
                                    <a:pt x="65" y="473"/>
                                  </a:lnTo>
                                  <a:lnTo>
                                    <a:pt x="74" y="545"/>
                                  </a:lnTo>
                                  <a:lnTo>
                                    <a:pt x="101" y="597"/>
                                  </a:lnTo>
                                  <a:lnTo>
                                    <a:pt x="146" y="628"/>
                                  </a:lnTo>
                                  <a:lnTo>
                                    <a:pt x="207" y="638"/>
                                  </a:lnTo>
                                  <a:lnTo>
                                    <a:pt x="235" y="636"/>
                                  </a:lnTo>
                                  <a:lnTo>
                                    <a:pt x="262" y="629"/>
                                  </a:lnTo>
                                  <a:lnTo>
                                    <a:pt x="285" y="619"/>
                                  </a:lnTo>
                                  <a:lnTo>
                                    <a:pt x="305" y="607"/>
                                  </a:lnTo>
                                  <a:lnTo>
                                    <a:pt x="305" y="569"/>
                                  </a:lnTo>
                                  <a:lnTo>
                                    <a:pt x="216" y="569"/>
                                  </a:lnTo>
                                  <a:lnTo>
                                    <a:pt x="186" y="563"/>
                                  </a:lnTo>
                                  <a:lnTo>
                                    <a:pt x="165" y="545"/>
                                  </a:lnTo>
                                  <a:lnTo>
                                    <a:pt x="152" y="515"/>
                                  </a:lnTo>
                                  <a:lnTo>
                                    <a:pt x="147" y="473"/>
                                  </a:lnTo>
                                  <a:lnTo>
                                    <a:pt x="147" y="18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" name="Freeform 238"/>
                          <wps:cNvSpPr>
                            <a:spLocks/>
                          </wps:cNvSpPr>
                          <wps:spPr bwMode="auto">
                            <a:xfrm>
                              <a:off x="12879" y="-157"/>
                              <a:ext cx="306" cy="638"/>
                            </a:xfrm>
                            <a:custGeom>
                              <a:avLst/>
                              <a:gdLst>
                                <a:gd name="T0" fmla="*/ 305 w 306"/>
                                <a:gd name="T1" fmla="*/ 533 h 638"/>
                                <a:gd name="T2" fmla="*/ 283 w 306"/>
                                <a:gd name="T3" fmla="*/ 546 h 638"/>
                                <a:gd name="T4" fmla="*/ 259 w 306"/>
                                <a:gd name="T5" fmla="*/ 558 h 638"/>
                                <a:gd name="T6" fmla="*/ 236 w 306"/>
                                <a:gd name="T7" fmla="*/ 566 h 638"/>
                                <a:gd name="T8" fmla="*/ 216 w 306"/>
                                <a:gd name="T9" fmla="*/ 569 h 638"/>
                                <a:gd name="T10" fmla="*/ 305 w 306"/>
                                <a:gd name="T11" fmla="*/ 569 h 638"/>
                                <a:gd name="T12" fmla="*/ 305 w 306"/>
                                <a:gd name="T13" fmla="*/ 533 h 63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306" h="638">
                                  <a:moveTo>
                                    <a:pt x="305" y="533"/>
                                  </a:moveTo>
                                  <a:lnTo>
                                    <a:pt x="283" y="546"/>
                                  </a:lnTo>
                                  <a:lnTo>
                                    <a:pt x="259" y="558"/>
                                  </a:lnTo>
                                  <a:lnTo>
                                    <a:pt x="236" y="566"/>
                                  </a:lnTo>
                                  <a:lnTo>
                                    <a:pt x="216" y="569"/>
                                  </a:lnTo>
                                  <a:lnTo>
                                    <a:pt x="305" y="569"/>
                                  </a:lnTo>
                                  <a:lnTo>
                                    <a:pt x="305" y="53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" name="Freeform 239"/>
                          <wps:cNvSpPr>
                            <a:spLocks/>
                          </wps:cNvSpPr>
                          <wps:spPr bwMode="auto">
                            <a:xfrm>
                              <a:off x="12879" y="-157"/>
                              <a:ext cx="306" cy="638"/>
                            </a:xfrm>
                            <a:custGeom>
                              <a:avLst/>
                              <a:gdLst>
                                <a:gd name="T0" fmla="*/ 294 w 306"/>
                                <a:gd name="T1" fmla="*/ 111 h 638"/>
                                <a:gd name="T2" fmla="*/ 0 w 306"/>
                                <a:gd name="T3" fmla="*/ 111 h 638"/>
                                <a:gd name="T4" fmla="*/ 0 w 306"/>
                                <a:gd name="T5" fmla="*/ 180 h 638"/>
                                <a:gd name="T6" fmla="*/ 294 w 306"/>
                                <a:gd name="T7" fmla="*/ 180 h 638"/>
                                <a:gd name="T8" fmla="*/ 294 w 306"/>
                                <a:gd name="T9" fmla="*/ 111 h 63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306" h="638">
                                  <a:moveTo>
                                    <a:pt x="294" y="111"/>
                                  </a:moveTo>
                                  <a:lnTo>
                                    <a:pt x="0" y="111"/>
                                  </a:lnTo>
                                  <a:lnTo>
                                    <a:pt x="0" y="180"/>
                                  </a:lnTo>
                                  <a:lnTo>
                                    <a:pt x="294" y="180"/>
                                  </a:lnTo>
                                  <a:lnTo>
                                    <a:pt x="294" y="1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" name="Freeform 240"/>
                          <wps:cNvSpPr>
                            <a:spLocks/>
                          </wps:cNvSpPr>
                          <wps:spPr bwMode="auto">
                            <a:xfrm>
                              <a:off x="12879" y="-157"/>
                              <a:ext cx="306" cy="638"/>
                            </a:xfrm>
                            <a:custGeom>
                              <a:avLst/>
                              <a:gdLst>
                                <a:gd name="T0" fmla="*/ 147 w 306"/>
                                <a:gd name="T1" fmla="*/ 0 h 638"/>
                                <a:gd name="T2" fmla="*/ 65 w 306"/>
                                <a:gd name="T3" fmla="*/ 0 h 638"/>
                                <a:gd name="T4" fmla="*/ 65 w 306"/>
                                <a:gd name="T5" fmla="*/ 111 h 638"/>
                                <a:gd name="T6" fmla="*/ 147 w 306"/>
                                <a:gd name="T7" fmla="*/ 111 h 638"/>
                                <a:gd name="T8" fmla="*/ 147 w 306"/>
                                <a:gd name="T9" fmla="*/ 0 h 63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306" h="638">
                                  <a:moveTo>
                                    <a:pt x="147" y="0"/>
                                  </a:moveTo>
                                  <a:lnTo>
                                    <a:pt x="65" y="0"/>
                                  </a:lnTo>
                                  <a:lnTo>
                                    <a:pt x="65" y="111"/>
                                  </a:lnTo>
                                  <a:lnTo>
                                    <a:pt x="147" y="111"/>
                                  </a:lnTo>
                                  <a:lnTo>
                                    <a:pt x="14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20" name="Freeform 241"/>
                        <wps:cNvSpPr>
                          <a:spLocks/>
                        </wps:cNvSpPr>
                        <wps:spPr bwMode="auto">
                          <a:xfrm>
                            <a:off x="12393" y="-575"/>
                            <a:ext cx="1303" cy="1581"/>
                          </a:xfrm>
                          <a:custGeom>
                            <a:avLst/>
                            <a:gdLst>
                              <a:gd name="T0" fmla="*/ 85 w 1303"/>
                              <a:gd name="T1" fmla="*/ 0 h 1581"/>
                              <a:gd name="T2" fmla="*/ 35 w 1303"/>
                              <a:gd name="T3" fmla="*/ 1 h 1581"/>
                              <a:gd name="T4" fmla="*/ 10 w 1303"/>
                              <a:gd name="T5" fmla="*/ 10 h 1581"/>
                              <a:gd name="T6" fmla="*/ 1 w 1303"/>
                              <a:gd name="T7" fmla="*/ 35 h 1581"/>
                              <a:gd name="T8" fmla="*/ 0 w 1303"/>
                              <a:gd name="T9" fmla="*/ 85 h 1581"/>
                              <a:gd name="T10" fmla="*/ 0 w 1303"/>
                              <a:gd name="T11" fmla="*/ 1496 h 1581"/>
                              <a:gd name="T12" fmla="*/ 1 w 1303"/>
                              <a:gd name="T13" fmla="*/ 1545 h 1581"/>
                              <a:gd name="T14" fmla="*/ 10 w 1303"/>
                              <a:gd name="T15" fmla="*/ 1570 h 1581"/>
                              <a:gd name="T16" fmla="*/ 35 w 1303"/>
                              <a:gd name="T17" fmla="*/ 1580 h 1581"/>
                              <a:gd name="T18" fmla="*/ 85 w 1303"/>
                              <a:gd name="T19" fmla="*/ 1581 h 1581"/>
                              <a:gd name="T20" fmla="*/ 1217 w 1303"/>
                              <a:gd name="T21" fmla="*/ 1581 h 1581"/>
                              <a:gd name="T22" fmla="*/ 1266 w 1303"/>
                              <a:gd name="T23" fmla="*/ 1580 h 1581"/>
                              <a:gd name="T24" fmla="*/ 1291 w 1303"/>
                              <a:gd name="T25" fmla="*/ 1570 h 1581"/>
                              <a:gd name="T26" fmla="*/ 1301 w 1303"/>
                              <a:gd name="T27" fmla="*/ 1545 h 1581"/>
                              <a:gd name="T28" fmla="*/ 1302 w 1303"/>
                              <a:gd name="T29" fmla="*/ 1496 h 1581"/>
                              <a:gd name="T30" fmla="*/ 1302 w 1303"/>
                              <a:gd name="T31" fmla="*/ 85 h 1581"/>
                              <a:gd name="T32" fmla="*/ 1301 w 1303"/>
                              <a:gd name="T33" fmla="*/ 35 h 1581"/>
                              <a:gd name="T34" fmla="*/ 1291 w 1303"/>
                              <a:gd name="T35" fmla="*/ 10 h 1581"/>
                              <a:gd name="T36" fmla="*/ 1266 w 1303"/>
                              <a:gd name="T37" fmla="*/ 1 h 1581"/>
                              <a:gd name="T38" fmla="*/ 1217 w 1303"/>
                              <a:gd name="T39" fmla="*/ 0 h 1581"/>
                              <a:gd name="T40" fmla="*/ 85 w 1303"/>
                              <a:gd name="T41" fmla="*/ 0 h 158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1303" h="1581">
                                <a:moveTo>
                                  <a:pt x="85" y="0"/>
                                </a:moveTo>
                                <a:lnTo>
                                  <a:pt x="35" y="1"/>
                                </a:lnTo>
                                <a:lnTo>
                                  <a:pt x="10" y="10"/>
                                </a:lnTo>
                                <a:lnTo>
                                  <a:pt x="1" y="35"/>
                                </a:lnTo>
                                <a:lnTo>
                                  <a:pt x="0" y="85"/>
                                </a:lnTo>
                                <a:lnTo>
                                  <a:pt x="0" y="1496"/>
                                </a:lnTo>
                                <a:lnTo>
                                  <a:pt x="1" y="1545"/>
                                </a:lnTo>
                                <a:lnTo>
                                  <a:pt x="10" y="1570"/>
                                </a:lnTo>
                                <a:lnTo>
                                  <a:pt x="35" y="1580"/>
                                </a:lnTo>
                                <a:lnTo>
                                  <a:pt x="85" y="1581"/>
                                </a:lnTo>
                                <a:lnTo>
                                  <a:pt x="1217" y="1581"/>
                                </a:lnTo>
                                <a:lnTo>
                                  <a:pt x="1266" y="1580"/>
                                </a:lnTo>
                                <a:lnTo>
                                  <a:pt x="1291" y="1570"/>
                                </a:lnTo>
                                <a:lnTo>
                                  <a:pt x="1301" y="1545"/>
                                </a:lnTo>
                                <a:lnTo>
                                  <a:pt x="1302" y="1496"/>
                                </a:lnTo>
                                <a:lnTo>
                                  <a:pt x="1302" y="85"/>
                                </a:lnTo>
                                <a:lnTo>
                                  <a:pt x="1301" y="35"/>
                                </a:lnTo>
                                <a:lnTo>
                                  <a:pt x="1291" y="10"/>
                                </a:lnTo>
                                <a:lnTo>
                                  <a:pt x="1266" y="1"/>
                                </a:lnTo>
                                <a:lnTo>
                                  <a:pt x="1217" y="0"/>
                                </a:lnTo>
                                <a:lnTo>
                                  <a:pt x="8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35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group w14:anchorId="04509520" id="Group 235" o:spid="_x0000_s1026" style="position:absolute;margin-left:619.45pt;margin-top:-28.9pt;width:65.5pt;height:79.4pt;z-index:-251650048;mso-position-horizontal-relative:page" coordorigin="12389,-578" coordsize="1310,15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" o:allowincell="f">
                <v:group id="Group 236" o:spid="_x0000_s1027" style="position:absolute;left:12879;top:-157;width:306;height:638" coordorigin="12879,-157" coordsize="306,6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">
                  <v:shape id="Freeform 237" o:spid="_x0000_s1028" style="position:absolute;left:12879;top:-157;width:306;height:638;visibility:visible;mso-wrap-style:square;v-text-anchor:top" coordsize="306,6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" path="m147,180r-82,l65,473r9,72l101,597r45,31l207,638r28,-2l262,629r23,-10l305,607r,-38l216,569r-30,-6l165,545,152,515r-5,-42l147,180xe" fillcolor="#231f20" stroked="f">
                    <v:path arrowok="t" o:connecttype="custom" o:connectlocs="147,180;65,180;65,473;74,545;101,597;146,628;207,638;235,636;262,629;285,619;305,607;305,569;216,569;186,563;165,545;152,515;147,473;147,180" o:connectangles="0,0,0,0,0,0,0,0,0,0,0,0,0,0,0,0,0,0"/>
                  </v:shape>
                  <v:shape id="Freeform 238" o:spid="_x0000_s1029" style="position:absolute;left:12879;top:-157;width:306;height:638;visibility:visible;mso-wrap-style:square;v-text-anchor:top" coordsize="306,6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" path="m305,533r-22,13l259,558r-23,8l216,569r89,l305,533xe" fillcolor="#231f20" stroked="f">
                    <v:path arrowok="t" o:connecttype="custom" o:connectlocs="305,533;283,546;259,558;236,566;216,569;305,569;305,533" o:connectangles="0,0,0,0,0,0,0"/>
                  </v:shape>
                  <v:shape id="Freeform 239" o:spid="_x0000_s1030" style="position:absolute;left:12879;top:-157;width:306;height:638;visibility:visible;mso-wrap-style:square;v-text-anchor:top" coordsize="306,6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" path="m294,111l,111r,69l294,180r,-69xe" fillcolor="#231f20" stroked="f">
                    <v:path arrowok="t" o:connecttype="custom" o:connectlocs="294,111;0,111;0,180;294,180;294,111" o:connectangles="0,0,0,0,0"/>
                  </v:shape>
                  <v:shape id="Freeform 240" o:spid="_x0000_s1031" style="position:absolute;left:12879;top:-157;width:306;height:638;visibility:visible;mso-wrap-style:square;v-text-anchor:top" coordsize="306,6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" path="m147,l65,r,111l147,111,147,xe" fillcolor="#231f20" stroked="f">
                    <v:path arrowok="t" o:connecttype="custom" o:connectlocs="147,0;65,0;65,111;147,111;147,0" o:connectangles="0,0,0,0,0"/>
                  </v:shape>
                </v:group>
                <v:shape id="Freeform 241" o:spid="_x0000_s1032" style="position:absolute;left:12393;top:-575;width:1303;height:1581;visibility:visible;mso-wrap-style:square;v-text-anchor:top" coordsize="1303,15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" path="m85,l35,1,10,10,1,35,,85,,1496r1,49l10,1570r25,10l85,1581r1132,l1266,1580r25,-10l1301,1545r1,-49l1302,85r-1,-50l1291,10,1266,1,1217,,85,xe" filled="f" strokecolor="#231f20" strokeweight=".1065mm">
                  <v:path arrowok="t" o:connecttype="custom" o:connectlocs="85,0;35,1;10,10;1,35;0,85;0,1496;1,1545;10,1570;35,1580;85,1581;1217,1581;1266,1580;1291,1570;1301,1545;1302,1496;1302,85;1301,35;1291,10;1266,1;1217,0;85,0" o:connectangles="0,0,0,0,0,0,0,0,0,0,0,0,0,0,0,0,0,0,0,0,0"/>
                </v:shape>
                <w10:wrap anchorx="page"/>
              </v:group>
            </w:pict>
          </mc:Fallback>
        </mc:AlternateContent>
      </w:r>
      <w:r w:rsidR="005D5ED6">
        <w:rPr>
          <w:color w:val="58595B"/>
        </w:rPr>
        <w:t>Learning the Speed Sounds in the</w:t>
      </w:r>
      <w:r w:rsidR="005D5ED6">
        <w:rPr>
          <w:color w:val="58595B"/>
          <w:spacing w:val="-2"/>
        </w:rPr>
        <w:t xml:space="preserve"> </w:t>
      </w:r>
      <w:r w:rsidR="005D5ED6">
        <w:rPr>
          <w:color w:val="58595B"/>
        </w:rPr>
        <w:t>classroom.</w:t>
      </w:r>
    </w:p>
    <w:p w14:paraId="51EA73C5" w14:textId="77777777" w:rsidR="005D5ED6" w:rsidRDefault="005D5ED6">
      <w:pPr>
        <w:pStyle w:val="BodyText"/>
        <w:kinsoku w:val="0"/>
        <w:overflowPunct w:val="0"/>
        <w:ind w:left="0"/>
      </w:pPr>
    </w:p>
    <w:p w14:paraId="2A6829A1" w14:textId="77777777" w:rsidR="005D5ED6" w:rsidRDefault="005D5ED6">
      <w:pPr>
        <w:pStyle w:val="BodyText"/>
        <w:kinsoku w:val="0"/>
        <w:overflowPunct w:val="0"/>
        <w:ind w:left="0"/>
        <w:sectPr w:rsidR="005D5ED6">
          <w:type w:val="continuous"/>
          <w:pgSz w:w="16790" w:h="11910" w:orient="landscape"/>
          <w:pgMar w:top="0" w:right="280" w:bottom="0" w:left="280" w:header="720" w:footer="720" w:gutter="0"/>
          <w:cols w:space="720" w:equalWidth="0">
            <w:col w:w="16230"/>
          </w:cols>
          <w:noEndnote/>
        </w:sectPr>
      </w:pPr>
    </w:p>
    <w:p w14:paraId="7911CFE4" w14:textId="77777777" w:rsidR="005D5ED6" w:rsidRDefault="005D5ED6">
      <w:pPr>
        <w:pStyle w:val="BodyText"/>
        <w:kinsoku w:val="0"/>
        <w:overflowPunct w:val="0"/>
        <w:ind w:left="0"/>
        <w:rPr>
          <w:sz w:val="24"/>
          <w:szCs w:val="24"/>
        </w:rPr>
      </w:pPr>
    </w:p>
    <w:p w14:paraId="3B6145D4" w14:textId="77777777" w:rsidR="005D5ED6" w:rsidRDefault="005D5ED6">
      <w:pPr>
        <w:pStyle w:val="BodyText"/>
        <w:kinsoku w:val="0"/>
        <w:overflowPunct w:val="0"/>
        <w:spacing w:before="1"/>
        <w:ind w:left="0"/>
        <w:rPr>
          <w:sz w:val="19"/>
          <w:szCs w:val="19"/>
        </w:rPr>
      </w:pPr>
    </w:p>
    <w:p w14:paraId="47D92043" w14:textId="77777777" w:rsidR="005D5ED6" w:rsidRDefault="005D5ED6">
      <w:pPr>
        <w:pStyle w:val="BodyText"/>
        <w:kinsoku w:val="0"/>
        <w:overflowPunct w:val="0"/>
        <w:ind w:left="0"/>
      </w:pPr>
    </w:p>
    <w:p w14:paraId="6FB78F0A" w14:textId="77777777" w:rsidR="005D5ED6" w:rsidRDefault="005D5ED6">
      <w:pPr>
        <w:pStyle w:val="BodyText"/>
        <w:kinsoku w:val="0"/>
        <w:overflowPunct w:val="0"/>
        <w:ind w:left="0"/>
      </w:pPr>
    </w:p>
    <w:p w14:paraId="6FF777A1" w14:textId="77777777" w:rsidR="005D5ED6" w:rsidRDefault="005D5ED6">
      <w:pPr>
        <w:pStyle w:val="BodyText"/>
        <w:kinsoku w:val="0"/>
        <w:overflowPunct w:val="0"/>
        <w:spacing w:before="2"/>
        <w:ind w:left="0"/>
        <w:rPr>
          <w:sz w:val="19"/>
          <w:szCs w:val="19"/>
        </w:rPr>
      </w:pPr>
    </w:p>
    <w:p w14:paraId="47790085" w14:textId="77777777" w:rsidR="005D5ED6" w:rsidRDefault="005D5ED6">
      <w:pPr>
        <w:pStyle w:val="BodyText"/>
        <w:kinsoku w:val="0"/>
        <w:overflowPunct w:val="0"/>
        <w:spacing w:before="7"/>
        <w:ind w:left="0"/>
        <w:rPr>
          <w:i/>
          <w:iCs/>
        </w:rPr>
      </w:pPr>
      <w:bookmarkStart w:id="0" w:name="_GoBack"/>
      <w:bookmarkEnd w:id="0"/>
      <w:r>
        <w:rPr>
          <w:rFonts w:ascii="Times New Roman" w:hAnsi="Times New Roman" w:cs="Times New Roman"/>
          <w:sz w:val="24"/>
          <w:szCs w:val="24"/>
        </w:rPr>
        <w:br w:type="column"/>
      </w:r>
    </w:p>
    <w:p w14:paraId="0815BB1F" w14:textId="77777777" w:rsidR="005D5ED6" w:rsidRDefault="005D5ED6">
      <w:pPr>
        <w:pStyle w:val="BodyText"/>
        <w:kinsoku w:val="0"/>
        <w:overflowPunct w:val="0"/>
        <w:spacing w:line="312" w:lineRule="auto"/>
        <w:ind w:left="660" w:right="1051"/>
        <w:rPr>
          <w:color w:val="000000"/>
        </w:rPr>
      </w:pPr>
      <w:r>
        <w:rPr>
          <w:color w:val="231F20"/>
        </w:rPr>
        <w:t>Point to and say the sounds, and then say the word. Ask your child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to copy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you.</w:t>
      </w:r>
    </w:p>
    <w:p w14:paraId="44B84EB5" w14:textId="77777777" w:rsidR="005D5ED6" w:rsidRDefault="005D5ED6">
      <w:pPr>
        <w:pStyle w:val="BodyText"/>
        <w:kinsoku w:val="0"/>
        <w:overflowPunct w:val="0"/>
        <w:spacing w:before="59" w:line="312" w:lineRule="auto"/>
        <w:ind w:left="666" w:right="907"/>
        <w:rPr>
          <w:color w:val="000000"/>
        </w:rPr>
      </w:pPr>
      <w:r>
        <w:rPr>
          <w:color w:val="231F20"/>
        </w:rPr>
        <w:t>Muddle up the cards. Ask your child to make the word again, and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then point to and say 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sounds.</w:t>
      </w:r>
    </w:p>
    <w:p w14:paraId="6DB0434D" w14:textId="77777777" w:rsidR="005D5ED6" w:rsidRDefault="005D5ED6">
      <w:pPr>
        <w:pStyle w:val="BodyText"/>
        <w:kinsoku w:val="0"/>
        <w:overflowPunct w:val="0"/>
        <w:spacing w:before="59" w:line="312" w:lineRule="auto"/>
        <w:ind w:left="666" w:right="1096"/>
        <w:rPr>
          <w:color w:val="000000"/>
        </w:rPr>
      </w:pPr>
      <w:r>
        <w:rPr>
          <w:color w:val="231F20"/>
        </w:rPr>
        <w:t xml:space="preserve">Repeat with more 3-sound words, including some containing sounds made up of more than one </w:t>
      </w:r>
      <w:r>
        <w:rPr>
          <w:color w:val="231F20"/>
          <w:spacing w:val="-3"/>
        </w:rPr>
        <w:t xml:space="preserve">letter, </w:t>
      </w:r>
      <w:r>
        <w:rPr>
          <w:color w:val="231F20"/>
        </w:rPr>
        <w:t xml:space="preserve">e.g. </w:t>
      </w:r>
      <w:proofErr w:type="spellStart"/>
      <w:r>
        <w:rPr>
          <w:color w:val="231F20"/>
        </w:rPr>
        <w:t>ch</w:t>
      </w:r>
      <w:proofErr w:type="spellEnd"/>
      <w:r>
        <w:rPr>
          <w:color w:val="231F20"/>
        </w:rPr>
        <w:t>–a–</w:t>
      </w:r>
      <w:proofErr w:type="gramStart"/>
      <w:r>
        <w:rPr>
          <w:color w:val="231F20"/>
        </w:rPr>
        <w:t xml:space="preserve">t,  </w:t>
      </w:r>
      <w:proofErr w:type="spellStart"/>
      <w:r>
        <w:rPr>
          <w:color w:val="231F20"/>
        </w:rPr>
        <w:t>sh</w:t>
      </w:r>
      <w:proofErr w:type="spellEnd"/>
      <w:proofErr w:type="gramEnd"/>
      <w:r>
        <w:rPr>
          <w:color w:val="231F20"/>
        </w:rPr>
        <w:t>–</w:t>
      </w:r>
      <w:proofErr w:type="spellStart"/>
      <w:r>
        <w:rPr>
          <w:color w:val="231F20"/>
        </w:rPr>
        <w:t>i</w:t>
      </w:r>
      <w:proofErr w:type="spellEnd"/>
      <w:r>
        <w:rPr>
          <w:color w:val="231F20"/>
        </w:rPr>
        <w:t>–p,</w:t>
      </w:r>
      <w:r>
        <w:rPr>
          <w:color w:val="231F20"/>
          <w:spacing w:val="-15"/>
        </w:rPr>
        <w:t xml:space="preserve"> </w:t>
      </w:r>
      <w:proofErr w:type="spellStart"/>
      <w:r>
        <w:rPr>
          <w:color w:val="231F20"/>
        </w:rPr>
        <w:t>th</w:t>
      </w:r>
      <w:proofErr w:type="spellEnd"/>
      <w:r>
        <w:rPr>
          <w:color w:val="231F20"/>
        </w:rPr>
        <w:t>–</w:t>
      </w:r>
      <w:proofErr w:type="spellStart"/>
      <w:r>
        <w:rPr>
          <w:color w:val="231F20"/>
        </w:rPr>
        <w:t>i</w:t>
      </w:r>
      <w:proofErr w:type="spellEnd"/>
      <w:r>
        <w:rPr>
          <w:color w:val="231F20"/>
        </w:rPr>
        <w:t>–s.</w:t>
      </w:r>
    </w:p>
    <w:p w14:paraId="1E12E11A" w14:textId="77777777" w:rsidR="005D5ED6" w:rsidRDefault="005D5ED6">
      <w:pPr>
        <w:pStyle w:val="ListParagraph"/>
        <w:numPr>
          <w:ilvl w:val="0"/>
          <w:numId w:val="1"/>
        </w:numPr>
        <w:tabs>
          <w:tab w:val="left" w:pos="661"/>
        </w:tabs>
        <w:kinsoku w:val="0"/>
        <w:overflowPunct w:val="0"/>
        <w:spacing w:before="116"/>
        <w:ind w:left="660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 xml:space="preserve">Put out three cards. This time, ask your </w:t>
      </w:r>
      <w:r>
        <w:rPr>
          <w:rFonts w:ascii="Arial" w:hAnsi="Arial" w:cs="Arial"/>
          <w:i/>
          <w:iCs/>
          <w:color w:val="231F20"/>
          <w:sz w:val="20"/>
          <w:szCs w:val="20"/>
        </w:rPr>
        <w:t xml:space="preserve">child </w:t>
      </w:r>
      <w:r>
        <w:rPr>
          <w:rFonts w:ascii="Arial" w:hAnsi="Arial" w:cs="Arial"/>
          <w:color w:val="231F20"/>
          <w:sz w:val="20"/>
          <w:szCs w:val="20"/>
        </w:rPr>
        <w:t>to say the</w:t>
      </w:r>
      <w:r>
        <w:rPr>
          <w:rFonts w:ascii="Arial" w:hAnsi="Arial" w:cs="Arial"/>
          <w:color w:val="231F20"/>
          <w:spacing w:val="-15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sounds.</w:t>
      </w:r>
    </w:p>
    <w:p w14:paraId="55526D4C" w14:textId="77777777" w:rsidR="005D5ED6" w:rsidRDefault="005D5ED6">
      <w:pPr>
        <w:pStyle w:val="BodyText"/>
        <w:kinsoku w:val="0"/>
        <w:overflowPunct w:val="0"/>
        <w:spacing w:before="126" w:line="312" w:lineRule="auto"/>
        <w:ind w:left="666" w:right="907"/>
        <w:rPr>
          <w:color w:val="000000"/>
        </w:rPr>
      </w:pPr>
      <w:r>
        <w:rPr>
          <w:color w:val="231F20"/>
        </w:rPr>
        <w:t>Help him or her to blend the sounds into the words, until your child can do it without your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help.</w:t>
      </w:r>
    </w:p>
    <w:p w14:paraId="5637E80E" w14:textId="77777777" w:rsidR="005D5ED6" w:rsidRDefault="005D5ED6">
      <w:pPr>
        <w:pStyle w:val="ListParagraph"/>
        <w:numPr>
          <w:ilvl w:val="0"/>
          <w:numId w:val="1"/>
        </w:numPr>
        <w:tabs>
          <w:tab w:val="left" w:pos="660"/>
        </w:tabs>
        <w:kinsoku w:val="0"/>
        <w:overflowPunct w:val="0"/>
        <w:spacing w:before="59" w:line="312" w:lineRule="auto"/>
        <w:ind w:right="1343" w:hanging="226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Repeat with some 4-sound words, e.g. b–l–</w:t>
      </w:r>
      <w:proofErr w:type="spellStart"/>
      <w:r>
        <w:rPr>
          <w:rFonts w:ascii="Arial" w:hAnsi="Arial" w:cs="Arial"/>
          <w:color w:val="231F20"/>
          <w:sz w:val="20"/>
          <w:szCs w:val="20"/>
        </w:rPr>
        <w:t>i</w:t>
      </w:r>
      <w:proofErr w:type="spellEnd"/>
      <w:r>
        <w:rPr>
          <w:rFonts w:ascii="Arial" w:hAnsi="Arial" w:cs="Arial"/>
          <w:color w:val="231F20"/>
          <w:sz w:val="20"/>
          <w:szCs w:val="20"/>
        </w:rPr>
        <w:t>–p, f–r–o–g, g–r–</w:t>
      </w:r>
      <w:proofErr w:type="spellStart"/>
      <w:r>
        <w:rPr>
          <w:rFonts w:ascii="Arial" w:hAnsi="Arial" w:cs="Arial"/>
          <w:color w:val="231F20"/>
          <w:sz w:val="20"/>
          <w:szCs w:val="20"/>
        </w:rPr>
        <w:t>i</w:t>
      </w:r>
      <w:proofErr w:type="spellEnd"/>
      <w:r>
        <w:rPr>
          <w:rFonts w:ascii="Arial" w:hAnsi="Arial" w:cs="Arial"/>
          <w:color w:val="231F20"/>
          <w:sz w:val="20"/>
          <w:szCs w:val="20"/>
        </w:rPr>
        <w:t>–n, s–t–o–</w:t>
      </w:r>
      <w:proofErr w:type="gramStart"/>
      <w:r>
        <w:rPr>
          <w:rFonts w:ascii="Arial" w:hAnsi="Arial" w:cs="Arial"/>
          <w:color w:val="231F20"/>
          <w:sz w:val="20"/>
          <w:szCs w:val="20"/>
        </w:rPr>
        <w:t>p,  j</w:t>
      </w:r>
      <w:proofErr w:type="gramEnd"/>
      <w:r>
        <w:rPr>
          <w:rFonts w:ascii="Arial" w:hAnsi="Arial" w:cs="Arial"/>
          <w:color w:val="231F20"/>
          <w:sz w:val="20"/>
          <w:szCs w:val="20"/>
        </w:rPr>
        <w:t>–u–m–p,  h–a–n–d,</w:t>
      </w:r>
      <w:r>
        <w:rPr>
          <w:rFonts w:ascii="Arial" w:hAnsi="Arial" w:cs="Arial"/>
          <w:color w:val="231F20"/>
          <w:spacing w:val="-2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b–l–a–ck.</w:t>
      </w:r>
    </w:p>
    <w:sectPr w:rsidR="005D5ED6">
      <w:type w:val="continuous"/>
      <w:pgSz w:w="16790" w:h="11910" w:orient="landscape"/>
      <w:pgMar w:top="0" w:right="280" w:bottom="0" w:left="280" w:header="720" w:footer="720" w:gutter="0"/>
      <w:cols w:num="2" w:space="720" w:equalWidth="0">
        <w:col w:w="7450" w:space="941"/>
        <w:col w:w="7839"/>
      </w:cols>
      <w:noEndnote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77B0DFE" w14:textId="77777777" w:rsidR="000839BC" w:rsidRDefault="000839BC">
      <w:r>
        <w:separator/>
      </w:r>
    </w:p>
  </w:endnote>
  <w:endnote w:type="continuationSeparator" w:id="0">
    <w:p w14:paraId="6BA4061A" w14:textId="77777777" w:rsidR="000839BC" w:rsidRDefault="000839B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52E4827" w14:textId="570042E0" w:rsidR="005D5ED6" w:rsidRDefault="00C84BBC">
    <w:pPr>
      <w:pStyle w:val="BodyText"/>
      <w:kinsoku w:val="0"/>
      <w:overflowPunct w:val="0"/>
      <w:spacing w:line="14" w:lineRule="auto"/>
      <w:ind w:left="0"/>
      <w:rPr>
        <w:rFonts w:ascii="Times New Roman" w:hAnsi="Times New Roman" w:cs="Times New Roman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5168" behindDoc="1" locked="0" layoutInCell="0" allowOverlap="1" wp14:anchorId="4E6F5F99" wp14:editId="3A8D3A3E">
              <wp:simplePos x="0" y="0"/>
              <wp:positionH relativeFrom="page">
                <wp:posOffset>237490</wp:posOffset>
              </wp:positionH>
              <wp:positionV relativeFrom="page">
                <wp:posOffset>7183755</wp:posOffset>
              </wp:positionV>
              <wp:extent cx="124460" cy="203200"/>
              <wp:effectExtent l="0" t="0" r="0" b="0"/>
              <wp:wrapNone/>
              <wp:docPr id="6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4460" cy="203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ADB1B5C" w14:textId="77777777" w:rsidR="005D5ED6" w:rsidRPr="00F45818" w:rsidRDefault="005D5ED6">
                          <w:pPr>
                            <w:pStyle w:val="BodyText"/>
                            <w:kinsoku w:val="0"/>
                            <w:overflowPunct w:val="0"/>
                            <w:spacing w:line="306" w:lineRule="exact"/>
                            <w:ind w:left="20"/>
                            <w:rPr>
                              <w:color w:val="000000"/>
                              <w:sz w:val="22"/>
                              <w:szCs w:val="22"/>
                            </w:rPr>
                          </w:pPr>
                          <w:r w:rsidRPr="00F45818">
                            <w:rPr>
                              <w:color w:val="231F20"/>
                              <w:sz w:val="22"/>
                              <w:szCs w:val="22"/>
                            </w:rPr>
                            <w:t>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1="http://schemas.microsoft.com/office/drawing/2015/9/8/chartex">
          <w:pict>
            <v:shapetype w14:anchorId="4E6F5F99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43" type="#_x0000_t202" style="position:absolute;margin-left:18.7pt;margin-top:565.65pt;width:9.8pt;height:16pt;z-index:-251661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" o:allowincell="f" filled="f" stroked="f">
              <v:textbox inset="0,0,0,0">
                <w:txbxContent>
                  <w:p w14:paraId="6ADB1B5C" w14:textId="77777777" w:rsidR="005D5ED6" w:rsidRPr="00F45818" w:rsidRDefault="005D5ED6">
                    <w:pPr>
                      <w:pStyle w:val="BodyText"/>
                      <w:kinsoku w:val="0"/>
                      <w:overflowPunct w:val="0"/>
                      <w:spacing w:line="306" w:lineRule="exact"/>
                      <w:ind w:left="20"/>
                      <w:rPr>
                        <w:color w:val="000000"/>
                        <w:sz w:val="22"/>
                        <w:szCs w:val="22"/>
                      </w:rPr>
                    </w:pPr>
                    <w:r w:rsidRPr="00F45818">
                      <w:rPr>
                        <w:color w:val="231F20"/>
                        <w:sz w:val="22"/>
                        <w:szCs w:val="22"/>
                      </w:rPr>
                      <w:t>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6192" behindDoc="1" locked="0" layoutInCell="0" allowOverlap="1" wp14:anchorId="21B344CE" wp14:editId="44B90AE0">
              <wp:simplePos x="0" y="0"/>
              <wp:positionH relativeFrom="page">
                <wp:posOffset>10293985</wp:posOffset>
              </wp:positionH>
              <wp:positionV relativeFrom="page">
                <wp:posOffset>7183755</wp:posOffset>
              </wp:positionV>
              <wp:extent cx="124460" cy="203200"/>
              <wp:effectExtent l="0" t="0" r="0" b="0"/>
              <wp:wrapNone/>
              <wp:docPr id="5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4460" cy="203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ACFADE8" w14:textId="77777777" w:rsidR="005D5ED6" w:rsidRPr="00F45818" w:rsidRDefault="005D5ED6">
                          <w:pPr>
                            <w:pStyle w:val="BodyText"/>
                            <w:kinsoku w:val="0"/>
                            <w:overflowPunct w:val="0"/>
                            <w:spacing w:line="306" w:lineRule="exact"/>
                            <w:ind w:left="20"/>
                            <w:rPr>
                              <w:color w:val="000000"/>
                              <w:sz w:val="22"/>
                              <w:szCs w:val="22"/>
                            </w:rPr>
                          </w:pPr>
                          <w:r w:rsidRPr="00F45818">
                            <w:rPr>
                              <w:color w:val="231F20"/>
                              <w:sz w:val="22"/>
                              <w:szCs w:val="22"/>
                            </w:rPr>
                            <w:t>7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1="http://schemas.microsoft.com/office/drawing/2015/9/8/chartex">
          <w:pict>
            <v:shape w14:anchorId="21B344CE" id="Text Box 2" o:spid="_x0000_s1044" type="#_x0000_t202" style="position:absolute;margin-left:810.55pt;margin-top:565.65pt;width:9.8pt;height:16pt;z-index:-251660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" o:allowincell="f" filled="f" stroked="f">
              <v:textbox inset="0,0,0,0">
                <w:txbxContent>
                  <w:p w14:paraId="3ACFADE8" w14:textId="77777777" w:rsidR="005D5ED6" w:rsidRPr="00F45818" w:rsidRDefault="005D5ED6">
                    <w:pPr>
                      <w:pStyle w:val="BodyText"/>
                      <w:kinsoku w:val="0"/>
                      <w:overflowPunct w:val="0"/>
                      <w:spacing w:line="306" w:lineRule="exact"/>
                      <w:ind w:left="20"/>
                      <w:rPr>
                        <w:color w:val="000000"/>
                        <w:sz w:val="22"/>
                        <w:szCs w:val="22"/>
                      </w:rPr>
                    </w:pPr>
                    <w:r w:rsidRPr="00F45818">
                      <w:rPr>
                        <w:color w:val="231F20"/>
                        <w:sz w:val="22"/>
                        <w:szCs w:val="22"/>
                      </w:rPr>
                      <w:t>7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C12CCC6" w14:textId="0876C56F" w:rsidR="005D5ED6" w:rsidRDefault="00C84BBC">
    <w:pPr>
      <w:pStyle w:val="BodyText"/>
      <w:kinsoku w:val="0"/>
      <w:overflowPunct w:val="0"/>
      <w:spacing w:line="14" w:lineRule="auto"/>
      <w:ind w:left="0"/>
      <w:rPr>
        <w:rFonts w:ascii="Times New Roman" w:hAnsi="Times New Roman" w:cs="Times New Roman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7216" behindDoc="1" locked="0" layoutInCell="0" allowOverlap="1" wp14:anchorId="75634C9A" wp14:editId="3694E089">
              <wp:simplePos x="0" y="0"/>
              <wp:positionH relativeFrom="page">
                <wp:posOffset>237490</wp:posOffset>
              </wp:positionH>
              <wp:positionV relativeFrom="page">
                <wp:posOffset>7183755</wp:posOffset>
              </wp:positionV>
              <wp:extent cx="124460" cy="203200"/>
              <wp:effectExtent l="0" t="0" r="0" b="0"/>
              <wp:wrapNone/>
              <wp:docPr id="4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4460" cy="203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21BA047" w14:textId="77777777" w:rsidR="005D5ED6" w:rsidRPr="00F45818" w:rsidRDefault="005D5ED6">
                          <w:pPr>
                            <w:pStyle w:val="BodyText"/>
                            <w:kinsoku w:val="0"/>
                            <w:overflowPunct w:val="0"/>
                            <w:spacing w:line="306" w:lineRule="exact"/>
                            <w:ind w:left="20"/>
                            <w:rPr>
                              <w:color w:val="000000"/>
                              <w:sz w:val="22"/>
                              <w:szCs w:val="22"/>
                            </w:rPr>
                          </w:pPr>
                          <w:r w:rsidRPr="00F45818">
                            <w:rPr>
                              <w:color w:val="231F20"/>
                              <w:sz w:val="22"/>
                              <w:szCs w:val="22"/>
                            </w:rPr>
                            <w:t>6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1="http://schemas.microsoft.com/office/drawing/2015/9/8/chartex">
          <w:pict>
            <v:shapetype w14:anchorId="75634C9A" id="_x0000_t202" coordsize="21600,21600" o:spt="202" path="m,l,21600r21600,l21600,xe">
              <v:stroke joinstyle="miter"/>
              <v:path gradientshapeok="t" o:connecttype="rect"/>
            </v:shapetype>
            <v:shape id="Text Box 5" o:spid="_x0000_s1045" type="#_x0000_t202" style="position:absolute;margin-left:18.7pt;margin-top:565.65pt;width:9.8pt;height:16pt;z-index:-251659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" o:allowincell="f" filled="f" stroked="f">
              <v:textbox inset="0,0,0,0">
                <w:txbxContent>
                  <w:p w14:paraId="121BA047" w14:textId="77777777" w:rsidR="005D5ED6" w:rsidRPr="00F45818" w:rsidRDefault="005D5ED6">
                    <w:pPr>
                      <w:pStyle w:val="BodyText"/>
                      <w:kinsoku w:val="0"/>
                      <w:overflowPunct w:val="0"/>
                      <w:spacing w:line="306" w:lineRule="exact"/>
                      <w:ind w:left="20"/>
                      <w:rPr>
                        <w:color w:val="000000"/>
                        <w:sz w:val="22"/>
                        <w:szCs w:val="22"/>
                      </w:rPr>
                    </w:pPr>
                    <w:r w:rsidRPr="00F45818">
                      <w:rPr>
                        <w:color w:val="231F20"/>
                        <w:sz w:val="22"/>
                        <w:szCs w:val="22"/>
                      </w:rPr>
                      <w:t>6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8240" behindDoc="1" locked="0" layoutInCell="0" allowOverlap="1" wp14:anchorId="7D7EB1DE" wp14:editId="04DD8D16">
              <wp:simplePos x="0" y="0"/>
              <wp:positionH relativeFrom="page">
                <wp:posOffset>10293985</wp:posOffset>
              </wp:positionH>
              <wp:positionV relativeFrom="page">
                <wp:posOffset>7183755</wp:posOffset>
              </wp:positionV>
              <wp:extent cx="124460" cy="203200"/>
              <wp:effectExtent l="0" t="0" r="0" b="0"/>
              <wp:wrapNone/>
              <wp:docPr id="3" name="Text 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4460" cy="203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71CAC4" w14:textId="77777777" w:rsidR="005D5ED6" w:rsidRPr="00F45818" w:rsidRDefault="005D5ED6">
                          <w:pPr>
                            <w:pStyle w:val="BodyText"/>
                            <w:kinsoku w:val="0"/>
                            <w:overflowPunct w:val="0"/>
                            <w:spacing w:line="306" w:lineRule="exact"/>
                            <w:ind w:left="20"/>
                            <w:rPr>
                              <w:color w:val="000000"/>
                              <w:sz w:val="22"/>
                              <w:szCs w:val="22"/>
                            </w:rPr>
                          </w:pPr>
                          <w:r w:rsidRPr="00F45818">
                            <w:rPr>
                              <w:color w:val="231F20"/>
                              <w:sz w:val="22"/>
                              <w:szCs w:val="22"/>
                            </w:rPr>
                            <w:t>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1="http://schemas.microsoft.com/office/drawing/2015/9/8/chartex">
          <w:pict>
            <v:shape w14:anchorId="7D7EB1DE" id="Text Box 6" o:spid="_x0000_s1046" type="#_x0000_t202" style="position:absolute;margin-left:810.55pt;margin-top:565.65pt;width:9.8pt;height:16pt;z-index:-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" o:allowincell="f" filled="f" stroked="f">
              <v:textbox inset="0,0,0,0">
                <w:txbxContent>
                  <w:p w14:paraId="1D71CAC4" w14:textId="77777777" w:rsidR="005D5ED6" w:rsidRPr="00F45818" w:rsidRDefault="005D5ED6">
                    <w:pPr>
                      <w:pStyle w:val="BodyText"/>
                      <w:kinsoku w:val="0"/>
                      <w:overflowPunct w:val="0"/>
                      <w:spacing w:line="306" w:lineRule="exact"/>
                      <w:ind w:left="20"/>
                      <w:rPr>
                        <w:color w:val="000000"/>
                        <w:sz w:val="22"/>
                        <w:szCs w:val="22"/>
                      </w:rPr>
                    </w:pPr>
                    <w:r w:rsidRPr="00F45818">
                      <w:rPr>
                        <w:color w:val="231F20"/>
                        <w:sz w:val="22"/>
                        <w:szCs w:val="22"/>
                      </w:rPr>
                      <w:t>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E619322" w14:textId="7A03A9B9" w:rsidR="005D5ED6" w:rsidRDefault="00C84BBC">
    <w:pPr>
      <w:pStyle w:val="BodyText"/>
      <w:kinsoku w:val="0"/>
      <w:overflowPunct w:val="0"/>
      <w:spacing w:line="14" w:lineRule="auto"/>
      <w:ind w:left="0"/>
      <w:rPr>
        <w:rFonts w:ascii="Times New Roman" w:hAnsi="Times New Roman" w:cs="Times New Roman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9264" behindDoc="1" locked="0" layoutInCell="0" allowOverlap="1" wp14:anchorId="007A90A8" wp14:editId="1515A265">
              <wp:simplePos x="0" y="0"/>
              <wp:positionH relativeFrom="page">
                <wp:posOffset>237490</wp:posOffset>
              </wp:positionH>
              <wp:positionV relativeFrom="page">
                <wp:posOffset>7183755</wp:posOffset>
              </wp:positionV>
              <wp:extent cx="124460" cy="203200"/>
              <wp:effectExtent l="0" t="0" r="0" b="0"/>
              <wp:wrapNone/>
              <wp:docPr id="2" name="Text Box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4460" cy="203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7C7D2AA" w14:textId="77777777" w:rsidR="005D5ED6" w:rsidRPr="00F45818" w:rsidRDefault="005D5ED6">
                          <w:pPr>
                            <w:pStyle w:val="BodyText"/>
                            <w:kinsoku w:val="0"/>
                            <w:overflowPunct w:val="0"/>
                            <w:spacing w:line="306" w:lineRule="exact"/>
                            <w:ind w:left="20"/>
                            <w:rPr>
                              <w:color w:val="000000"/>
                              <w:sz w:val="22"/>
                              <w:szCs w:val="22"/>
                            </w:rPr>
                          </w:pPr>
                          <w:r w:rsidRPr="00F45818">
                            <w:rPr>
                              <w:color w:val="231F20"/>
                              <w:sz w:val="22"/>
                              <w:szCs w:val="22"/>
                            </w:rPr>
                            <w:t>4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1="http://schemas.microsoft.com/office/drawing/2015/9/8/chartex">
          <w:pict>
            <v:shapetype w14:anchorId="007A90A8" id="_x0000_t202" coordsize="21600,21600" o:spt="202" path="m,l,21600r21600,l21600,xe">
              <v:stroke joinstyle="miter"/>
              <v:path gradientshapeok="t" o:connecttype="rect"/>
            </v:shapetype>
            <v:shape id="Text Box 7" o:spid="_x0000_s1047" type="#_x0000_t202" style="position:absolute;margin-left:18.7pt;margin-top:565.65pt;width:9.8pt;height:16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" o:allowincell="f" filled="f" stroked="f">
              <v:textbox inset="0,0,0,0">
                <w:txbxContent>
                  <w:p w14:paraId="67C7D2AA" w14:textId="77777777" w:rsidR="005D5ED6" w:rsidRPr="00F45818" w:rsidRDefault="005D5ED6">
                    <w:pPr>
                      <w:pStyle w:val="BodyText"/>
                      <w:kinsoku w:val="0"/>
                      <w:overflowPunct w:val="0"/>
                      <w:spacing w:line="306" w:lineRule="exact"/>
                      <w:ind w:left="20"/>
                      <w:rPr>
                        <w:color w:val="000000"/>
                        <w:sz w:val="22"/>
                        <w:szCs w:val="22"/>
                      </w:rPr>
                    </w:pPr>
                    <w:r w:rsidRPr="00F45818">
                      <w:rPr>
                        <w:color w:val="231F20"/>
                        <w:sz w:val="22"/>
                        <w:szCs w:val="22"/>
                      </w:rPr>
                      <w:t>4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60288" behindDoc="1" locked="0" layoutInCell="0" allowOverlap="1" wp14:anchorId="790C2C02" wp14:editId="65D1373E">
              <wp:simplePos x="0" y="0"/>
              <wp:positionH relativeFrom="page">
                <wp:posOffset>10293985</wp:posOffset>
              </wp:positionH>
              <wp:positionV relativeFrom="page">
                <wp:posOffset>7183755</wp:posOffset>
              </wp:positionV>
              <wp:extent cx="124460" cy="203200"/>
              <wp:effectExtent l="0" t="0" r="0" b="0"/>
              <wp:wrapNone/>
              <wp:docPr id="1" name="Text Box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4460" cy="203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CF5D2B6" w14:textId="77777777" w:rsidR="005D5ED6" w:rsidRPr="00F45818" w:rsidRDefault="005D5ED6">
                          <w:pPr>
                            <w:pStyle w:val="BodyText"/>
                            <w:kinsoku w:val="0"/>
                            <w:overflowPunct w:val="0"/>
                            <w:spacing w:line="306" w:lineRule="exact"/>
                            <w:ind w:left="20"/>
                            <w:rPr>
                              <w:color w:val="000000"/>
                              <w:sz w:val="22"/>
                              <w:szCs w:val="22"/>
                            </w:rPr>
                          </w:pPr>
                          <w:r w:rsidRPr="00F45818">
                            <w:rPr>
                              <w:color w:val="231F20"/>
                              <w:sz w:val="22"/>
                              <w:szCs w:val="22"/>
                            </w:rPr>
                            <w:t>5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1="http://schemas.microsoft.com/office/drawing/2015/9/8/chartex">
          <w:pict>
            <v:shape w14:anchorId="790C2C02" id="Text Box 8" o:spid="_x0000_s1048" type="#_x0000_t202" style="position:absolute;margin-left:810.55pt;margin-top:565.65pt;width:9.8pt;height:16pt;z-index:-25165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" o:allowincell="f" filled="f" stroked="f">
              <v:textbox inset="0,0,0,0">
                <w:txbxContent>
                  <w:p w14:paraId="5CF5D2B6" w14:textId="77777777" w:rsidR="005D5ED6" w:rsidRPr="00F45818" w:rsidRDefault="005D5ED6">
                    <w:pPr>
                      <w:pStyle w:val="BodyText"/>
                      <w:kinsoku w:val="0"/>
                      <w:overflowPunct w:val="0"/>
                      <w:spacing w:line="306" w:lineRule="exact"/>
                      <w:ind w:left="20"/>
                      <w:rPr>
                        <w:color w:val="000000"/>
                        <w:sz w:val="22"/>
                        <w:szCs w:val="22"/>
                      </w:rPr>
                    </w:pPr>
                    <w:r w:rsidRPr="00F45818">
                      <w:rPr>
                        <w:color w:val="231F20"/>
                        <w:sz w:val="22"/>
                        <w:szCs w:val="22"/>
                      </w:rPr>
                      <w:t>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417812A" w14:textId="77777777" w:rsidR="000839BC" w:rsidRDefault="000839BC">
      <w:r>
        <w:separator/>
      </w:r>
    </w:p>
  </w:footnote>
  <w:footnote w:type="continuationSeparator" w:id="0">
    <w:p w14:paraId="23C4DDD7" w14:textId="77777777" w:rsidR="000839BC" w:rsidRDefault="000839B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402"/>
    <w:multiLevelType w:val="multilevel"/>
    <w:tmpl w:val="00000885"/>
    <w:lvl w:ilvl="0">
      <w:start w:val="5"/>
      <w:numFmt w:val="lowerLetter"/>
      <w:lvlText w:val="%1"/>
      <w:lvlJc w:val="left"/>
      <w:pPr>
        <w:ind w:left="1109" w:hanging="390"/>
      </w:pPr>
      <w:rPr>
        <w:rFonts w:cs="Times New Roman"/>
      </w:rPr>
    </w:lvl>
    <w:lvl w:ilvl="1">
      <w:start w:val="7"/>
      <w:numFmt w:val="lowerLetter"/>
      <w:lvlText w:val="%1.%2."/>
      <w:lvlJc w:val="left"/>
      <w:pPr>
        <w:ind w:left="1109" w:hanging="390"/>
      </w:pPr>
      <w:rPr>
        <w:rFonts w:ascii="Arial" w:hAnsi="Arial" w:cs="Arial"/>
        <w:b w:val="0"/>
        <w:bCs w:val="0"/>
        <w:color w:val="231F20"/>
        <w:spacing w:val="-1"/>
        <w:w w:val="100"/>
        <w:sz w:val="20"/>
        <w:szCs w:val="20"/>
      </w:rPr>
    </w:lvl>
    <w:lvl w:ilvl="2">
      <w:numFmt w:val="bullet"/>
      <w:lvlText w:val="Ô"/>
      <w:lvlJc w:val="left"/>
      <w:pPr>
        <w:ind w:left="3405" w:hanging="220"/>
      </w:pPr>
      <w:rPr>
        <w:rFonts w:ascii="Arial" w:hAnsi="Arial"/>
        <w:b w:val="0"/>
        <w:color w:val="231F20"/>
        <w:spacing w:val="-1"/>
        <w:w w:val="100"/>
        <w:sz w:val="22"/>
      </w:rPr>
    </w:lvl>
    <w:lvl w:ilvl="3">
      <w:numFmt w:val="bullet"/>
      <w:lvlText w:val="Ô"/>
      <w:lvlJc w:val="left"/>
      <w:pPr>
        <w:ind w:left="4287" w:hanging="220"/>
      </w:pPr>
    </w:lvl>
    <w:lvl w:ilvl="4">
      <w:numFmt w:val="bullet"/>
      <w:lvlText w:val="Ô"/>
      <w:lvlJc w:val="left"/>
      <w:pPr>
        <w:ind w:left="4730" w:hanging="220"/>
      </w:pPr>
    </w:lvl>
    <w:lvl w:ilvl="5">
      <w:numFmt w:val="bullet"/>
      <w:lvlText w:val="Ô"/>
      <w:lvlJc w:val="left"/>
      <w:pPr>
        <w:ind w:left="5174" w:hanging="220"/>
      </w:pPr>
    </w:lvl>
    <w:lvl w:ilvl="6">
      <w:numFmt w:val="bullet"/>
      <w:lvlText w:val="Ô"/>
      <w:lvlJc w:val="left"/>
      <w:pPr>
        <w:ind w:left="5617" w:hanging="220"/>
      </w:pPr>
    </w:lvl>
    <w:lvl w:ilvl="7">
      <w:numFmt w:val="bullet"/>
      <w:lvlText w:val="Ô"/>
      <w:lvlJc w:val="left"/>
      <w:pPr>
        <w:ind w:left="6061" w:hanging="220"/>
      </w:pPr>
    </w:lvl>
    <w:lvl w:ilvl="8">
      <w:numFmt w:val="bullet"/>
      <w:lvlText w:val="Ô"/>
      <w:lvlJc w:val="left"/>
      <w:pPr>
        <w:ind w:left="6504" w:hanging="220"/>
      </w:pPr>
    </w:lvl>
  </w:abstractNum>
  <w:abstractNum w:abstractNumId="1" w15:restartNumberingAfterBreak="0">
    <w:nsid w:val="00000403"/>
    <w:multiLevelType w:val="multilevel"/>
    <w:tmpl w:val="00000886"/>
    <w:lvl w:ilvl="0">
      <w:start w:val="1"/>
      <w:numFmt w:val="decimal"/>
      <w:lvlText w:val="%1."/>
      <w:lvlJc w:val="left"/>
      <w:pPr>
        <w:ind w:left="2096" w:hanging="300"/>
      </w:pPr>
      <w:rPr>
        <w:rFonts w:ascii="Arial" w:hAnsi="Arial" w:cs="Arial"/>
        <w:b w:val="0"/>
        <w:bCs w:val="0"/>
        <w:color w:val="231F20"/>
        <w:spacing w:val="0"/>
        <w:w w:val="100"/>
        <w:sz w:val="24"/>
        <w:szCs w:val="24"/>
      </w:rPr>
    </w:lvl>
    <w:lvl w:ilvl="1">
      <w:numFmt w:val="bullet"/>
      <w:lvlText w:val="Ô"/>
      <w:lvlJc w:val="left"/>
      <w:pPr>
        <w:ind w:left="2824" w:hanging="300"/>
      </w:pPr>
    </w:lvl>
    <w:lvl w:ilvl="2">
      <w:numFmt w:val="bullet"/>
      <w:lvlText w:val="Ô"/>
      <w:lvlJc w:val="left"/>
      <w:pPr>
        <w:ind w:left="3549" w:hanging="300"/>
      </w:pPr>
    </w:lvl>
    <w:lvl w:ilvl="3">
      <w:numFmt w:val="bullet"/>
      <w:lvlText w:val="Ô"/>
      <w:lvlJc w:val="left"/>
      <w:pPr>
        <w:ind w:left="4274" w:hanging="300"/>
      </w:pPr>
    </w:lvl>
    <w:lvl w:ilvl="4">
      <w:numFmt w:val="bullet"/>
      <w:lvlText w:val="Ô"/>
      <w:lvlJc w:val="left"/>
      <w:pPr>
        <w:ind w:left="4999" w:hanging="300"/>
      </w:pPr>
    </w:lvl>
    <w:lvl w:ilvl="5">
      <w:numFmt w:val="bullet"/>
      <w:lvlText w:val="Ô"/>
      <w:lvlJc w:val="left"/>
      <w:pPr>
        <w:ind w:left="5724" w:hanging="300"/>
      </w:pPr>
    </w:lvl>
    <w:lvl w:ilvl="6">
      <w:numFmt w:val="bullet"/>
      <w:lvlText w:val="Ô"/>
      <w:lvlJc w:val="left"/>
      <w:pPr>
        <w:ind w:left="6449" w:hanging="300"/>
      </w:pPr>
    </w:lvl>
    <w:lvl w:ilvl="7">
      <w:numFmt w:val="bullet"/>
      <w:lvlText w:val="Ô"/>
      <w:lvlJc w:val="left"/>
      <w:pPr>
        <w:ind w:left="7174" w:hanging="300"/>
      </w:pPr>
    </w:lvl>
    <w:lvl w:ilvl="8">
      <w:numFmt w:val="bullet"/>
      <w:lvlText w:val="Ô"/>
      <w:lvlJc w:val="left"/>
      <w:pPr>
        <w:ind w:left="7899" w:hanging="300"/>
      </w:pPr>
    </w:lvl>
  </w:abstractNum>
  <w:abstractNum w:abstractNumId="2" w15:restartNumberingAfterBreak="0">
    <w:nsid w:val="00000404"/>
    <w:multiLevelType w:val="multilevel"/>
    <w:tmpl w:val="00000887"/>
    <w:lvl w:ilvl="0">
      <w:numFmt w:val="bullet"/>
      <w:lvlText w:val="Ô"/>
      <w:lvlJc w:val="left"/>
      <w:pPr>
        <w:ind w:left="610" w:hanging="170"/>
      </w:pPr>
      <w:rPr>
        <w:rFonts w:ascii="Arial" w:hAnsi="Arial"/>
        <w:b w:val="0"/>
        <w:color w:val="231F20"/>
        <w:spacing w:val="-12"/>
        <w:w w:val="100"/>
        <w:sz w:val="20"/>
      </w:rPr>
    </w:lvl>
    <w:lvl w:ilvl="1">
      <w:numFmt w:val="bullet"/>
      <w:lvlText w:val="Ô"/>
      <w:lvlJc w:val="left"/>
      <w:pPr>
        <w:ind w:left="2180" w:hanging="170"/>
      </w:pPr>
    </w:lvl>
    <w:lvl w:ilvl="2">
      <w:numFmt w:val="bullet"/>
      <w:lvlText w:val="Ô"/>
      <w:lvlJc w:val="left"/>
      <w:pPr>
        <w:ind w:left="3740" w:hanging="170"/>
      </w:pPr>
    </w:lvl>
    <w:lvl w:ilvl="3">
      <w:numFmt w:val="bullet"/>
      <w:lvlText w:val="Ô"/>
      <w:lvlJc w:val="left"/>
      <w:pPr>
        <w:ind w:left="5300" w:hanging="170"/>
      </w:pPr>
    </w:lvl>
    <w:lvl w:ilvl="4">
      <w:numFmt w:val="bullet"/>
      <w:lvlText w:val="Ô"/>
      <w:lvlJc w:val="left"/>
      <w:pPr>
        <w:ind w:left="6860" w:hanging="170"/>
      </w:pPr>
    </w:lvl>
    <w:lvl w:ilvl="5">
      <w:numFmt w:val="bullet"/>
      <w:lvlText w:val="Ô"/>
      <w:lvlJc w:val="left"/>
      <w:pPr>
        <w:ind w:left="8420" w:hanging="170"/>
      </w:pPr>
    </w:lvl>
    <w:lvl w:ilvl="6">
      <w:numFmt w:val="bullet"/>
      <w:lvlText w:val="Ô"/>
      <w:lvlJc w:val="left"/>
      <w:pPr>
        <w:ind w:left="9980" w:hanging="170"/>
      </w:pPr>
    </w:lvl>
    <w:lvl w:ilvl="7">
      <w:numFmt w:val="bullet"/>
      <w:lvlText w:val="Ô"/>
      <w:lvlJc w:val="left"/>
      <w:pPr>
        <w:ind w:left="11540" w:hanging="170"/>
      </w:pPr>
    </w:lvl>
    <w:lvl w:ilvl="8">
      <w:numFmt w:val="bullet"/>
      <w:lvlText w:val="Ô"/>
      <w:lvlJc w:val="left"/>
      <w:pPr>
        <w:ind w:left="13100" w:hanging="170"/>
      </w:pPr>
    </w:lvl>
  </w:abstractNum>
  <w:abstractNum w:abstractNumId="3" w15:restartNumberingAfterBreak="0">
    <w:nsid w:val="00000405"/>
    <w:multiLevelType w:val="multilevel"/>
    <w:tmpl w:val="00000888"/>
    <w:lvl w:ilvl="0">
      <w:numFmt w:val="bullet"/>
      <w:lvlText w:val="Ô"/>
      <w:lvlJc w:val="left"/>
      <w:pPr>
        <w:ind w:left="297" w:hanging="170"/>
      </w:pPr>
      <w:rPr>
        <w:rFonts w:ascii="Arial" w:hAnsi="Arial"/>
        <w:b w:val="0"/>
        <w:color w:val="231F20"/>
        <w:spacing w:val="-12"/>
        <w:w w:val="100"/>
        <w:sz w:val="20"/>
      </w:rPr>
    </w:lvl>
    <w:lvl w:ilvl="1">
      <w:numFmt w:val="bullet"/>
      <w:lvlText w:val="Ô"/>
      <w:lvlJc w:val="left"/>
      <w:pPr>
        <w:ind w:left="897" w:hanging="170"/>
      </w:pPr>
    </w:lvl>
    <w:lvl w:ilvl="2">
      <w:numFmt w:val="bullet"/>
      <w:lvlText w:val="Ô"/>
      <w:lvlJc w:val="left"/>
      <w:pPr>
        <w:ind w:left="1494" w:hanging="170"/>
      </w:pPr>
    </w:lvl>
    <w:lvl w:ilvl="3">
      <w:numFmt w:val="bullet"/>
      <w:lvlText w:val="Ô"/>
      <w:lvlJc w:val="left"/>
      <w:pPr>
        <w:ind w:left="2091" w:hanging="170"/>
      </w:pPr>
    </w:lvl>
    <w:lvl w:ilvl="4">
      <w:numFmt w:val="bullet"/>
      <w:lvlText w:val="Ô"/>
      <w:lvlJc w:val="left"/>
      <w:pPr>
        <w:ind w:left="2688" w:hanging="170"/>
      </w:pPr>
    </w:lvl>
    <w:lvl w:ilvl="5">
      <w:numFmt w:val="bullet"/>
      <w:lvlText w:val="Ô"/>
      <w:lvlJc w:val="left"/>
      <w:pPr>
        <w:ind w:left="3286" w:hanging="170"/>
      </w:pPr>
    </w:lvl>
    <w:lvl w:ilvl="6">
      <w:numFmt w:val="bullet"/>
      <w:lvlText w:val="Ô"/>
      <w:lvlJc w:val="left"/>
      <w:pPr>
        <w:ind w:left="3883" w:hanging="170"/>
      </w:pPr>
    </w:lvl>
    <w:lvl w:ilvl="7">
      <w:numFmt w:val="bullet"/>
      <w:lvlText w:val="Ô"/>
      <w:lvlJc w:val="left"/>
      <w:pPr>
        <w:ind w:left="4480" w:hanging="170"/>
      </w:pPr>
    </w:lvl>
    <w:lvl w:ilvl="8">
      <w:numFmt w:val="bullet"/>
      <w:lvlText w:val="Ô"/>
      <w:lvlJc w:val="left"/>
      <w:pPr>
        <w:ind w:left="5077" w:hanging="170"/>
      </w:pPr>
    </w:lvl>
  </w:abstractNum>
  <w:abstractNum w:abstractNumId="4" w15:restartNumberingAfterBreak="0">
    <w:nsid w:val="00000406"/>
    <w:multiLevelType w:val="multilevel"/>
    <w:tmpl w:val="00000889"/>
    <w:lvl w:ilvl="0">
      <w:start w:val="3"/>
      <w:numFmt w:val="decimal"/>
      <w:lvlText w:val="%1."/>
      <w:lvlJc w:val="left"/>
      <w:pPr>
        <w:ind w:left="440" w:hanging="290"/>
      </w:pPr>
      <w:rPr>
        <w:rFonts w:ascii="Arial" w:hAnsi="Arial" w:cs="Arial"/>
        <w:b/>
        <w:bCs/>
        <w:i/>
        <w:iCs/>
        <w:color w:val="00B2AD"/>
        <w:spacing w:val="-1"/>
        <w:w w:val="100"/>
        <w:sz w:val="26"/>
        <w:szCs w:val="26"/>
      </w:rPr>
    </w:lvl>
    <w:lvl w:ilvl="1">
      <w:numFmt w:val="bullet"/>
      <w:lvlText w:val="Ô"/>
      <w:lvlJc w:val="left"/>
      <w:pPr>
        <w:ind w:left="1137" w:hanging="290"/>
      </w:pPr>
    </w:lvl>
    <w:lvl w:ilvl="2">
      <w:numFmt w:val="bullet"/>
      <w:lvlText w:val="Ô"/>
      <w:lvlJc w:val="left"/>
      <w:pPr>
        <w:ind w:left="1834" w:hanging="290"/>
      </w:pPr>
    </w:lvl>
    <w:lvl w:ilvl="3">
      <w:numFmt w:val="bullet"/>
      <w:lvlText w:val="Ô"/>
      <w:lvlJc w:val="left"/>
      <w:pPr>
        <w:ind w:left="2531" w:hanging="290"/>
      </w:pPr>
    </w:lvl>
    <w:lvl w:ilvl="4">
      <w:numFmt w:val="bullet"/>
      <w:lvlText w:val="Ô"/>
      <w:lvlJc w:val="left"/>
      <w:pPr>
        <w:ind w:left="3229" w:hanging="290"/>
      </w:pPr>
    </w:lvl>
    <w:lvl w:ilvl="5">
      <w:numFmt w:val="bullet"/>
      <w:lvlText w:val="Ô"/>
      <w:lvlJc w:val="left"/>
      <w:pPr>
        <w:ind w:left="3926" w:hanging="290"/>
      </w:pPr>
    </w:lvl>
    <w:lvl w:ilvl="6">
      <w:numFmt w:val="bullet"/>
      <w:lvlText w:val="Ô"/>
      <w:lvlJc w:val="left"/>
      <w:pPr>
        <w:ind w:left="4623" w:hanging="290"/>
      </w:pPr>
    </w:lvl>
    <w:lvl w:ilvl="7">
      <w:numFmt w:val="bullet"/>
      <w:lvlText w:val="Ô"/>
      <w:lvlJc w:val="left"/>
      <w:pPr>
        <w:ind w:left="5321" w:hanging="290"/>
      </w:pPr>
    </w:lvl>
    <w:lvl w:ilvl="8">
      <w:numFmt w:val="bullet"/>
      <w:lvlText w:val="Ô"/>
      <w:lvlJc w:val="left"/>
      <w:pPr>
        <w:ind w:left="6018" w:hanging="290"/>
      </w:pPr>
    </w:lvl>
  </w:abstractNum>
  <w:abstractNum w:abstractNumId="5" w15:restartNumberingAfterBreak="0">
    <w:nsid w:val="00000407"/>
    <w:multiLevelType w:val="multilevel"/>
    <w:tmpl w:val="0000088A"/>
    <w:lvl w:ilvl="0">
      <w:start w:val="1"/>
      <w:numFmt w:val="decimal"/>
      <w:lvlText w:val="%1."/>
      <w:lvlJc w:val="left"/>
      <w:pPr>
        <w:ind w:left="723" w:hanging="284"/>
      </w:pPr>
      <w:rPr>
        <w:rFonts w:ascii="Arial" w:hAnsi="Arial" w:cs="Arial"/>
        <w:b w:val="0"/>
        <w:bCs w:val="0"/>
        <w:color w:val="231F20"/>
        <w:spacing w:val="-1"/>
        <w:w w:val="100"/>
        <w:sz w:val="20"/>
        <w:szCs w:val="20"/>
      </w:rPr>
    </w:lvl>
    <w:lvl w:ilvl="1">
      <w:numFmt w:val="bullet"/>
      <w:lvlText w:val="Ô"/>
      <w:lvlJc w:val="left"/>
      <w:pPr>
        <w:ind w:left="1309" w:hanging="284"/>
      </w:pPr>
    </w:lvl>
    <w:lvl w:ilvl="2">
      <w:numFmt w:val="bullet"/>
      <w:lvlText w:val="Ô"/>
      <w:lvlJc w:val="left"/>
      <w:pPr>
        <w:ind w:left="1899" w:hanging="284"/>
      </w:pPr>
    </w:lvl>
    <w:lvl w:ilvl="3">
      <w:numFmt w:val="bullet"/>
      <w:lvlText w:val="Ô"/>
      <w:lvlJc w:val="left"/>
      <w:pPr>
        <w:ind w:left="2488" w:hanging="284"/>
      </w:pPr>
    </w:lvl>
    <w:lvl w:ilvl="4">
      <w:numFmt w:val="bullet"/>
      <w:lvlText w:val="Ô"/>
      <w:lvlJc w:val="left"/>
      <w:pPr>
        <w:ind w:left="3077" w:hanging="284"/>
      </w:pPr>
    </w:lvl>
    <w:lvl w:ilvl="5">
      <w:numFmt w:val="bullet"/>
      <w:lvlText w:val="Ô"/>
      <w:lvlJc w:val="left"/>
      <w:pPr>
        <w:ind w:left="3667" w:hanging="284"/>
      </w:pPr>
    </w:lvl>
    <w:lvl w:ilvl="6">
      <w:numFmt w:val="bullet"/>
      <w:lvlText w:val="Ô"/>
      <w:lvlJc w:val="left"/>
      <w:pPr>
        <w:ind w:left="4256" w:hanging="284"/>
      </w:pPr>
    </w:lvl>
    <w:lvl w:ilvl="7">
      <w:numFmt w:val="bullet"/>
      <w:lvlText w:val="Ô"/>
      <w:lvlJc w:val="left"/>
      <w:pPr>
        <w:ind w:left="4846" w:hanging="284"/>
      </w:pPr>
    </w:lvl>
    <w:lvl w:ilvl="8">
      <w:numFmt w:val="bullet"/>
      <w:lvlText w:val="Ô"/>
      <w:lvlJc w:val="left"/>
      <w:pPr>
        <w:ind w:left="5435" w:hanging="284"/>
      </w:pPr>
    </w:lvl>
  </w:abstractNum>
  <w:abstractNum w:abstractNumId="6" w15:restartNumberingAfterBreak="0">
    <w:nsid w:val="00000408"/>
    <w:multiLevelType w:val="multilevel"/>
    <w:tmpl w:val="0000088B"/>
    <w:lvl w:ilvl="0">
      <w:start w:val="1"/>
      <w:numFmt w:val="decimal"/>
      <w:lvlText w:val="%1."/>
      <w:lvlJc w:val="left"/>
      <w:pPr>
        <w:ind w:left="666" w:hanging="220"/>
      </w:pPr>
      <w:rPr>
        <w:rFonts w:ascii="Arial" w:hAnsi="Arial" w:cs="Arial"/>
        <w:b w:val="0"/>
        <w:bCs w:val="0"/>
        <w:color w:val="231F20"/>
        <w:spacing w:val="-1"/>
        <w:w w:val="100"/>
        <w:sz w:val="20"/>
        <w:szCs w:val="20"/>
      </w:rPr>
    </w:lvl>
    <w:lvl w:ilvl="1">
      <w:numFmt w:val="bullet"/>
      <w:lvlText w:val="Ô"/>
      <w:lvlJc w:val="left"/>
      <w:pPr>
        <w:ind w:left="1377" w:hanging="220"/>
      </w:pPr>
    </w:lvl>
    <w:lvl w:ilvl="2">
      <w:numFmt w:val="bullet"/>
      <w:lvlText w:val="Ô"/>
      <w:lvlJc w:val="left"/>
      <w:pPr>
        <w:ind w:left="2094" w:hanging="220"/>
      </w:pPr>
    </w:lvl>
    <w:lvl w:ilvl="3">
      <w:numFmt w:val="bullet"/>
      <w:lvlText w:val="Ô"/>
      <w:lvlJc w:val="left"/>
      <w:pPr>
        <w:ind w:left="2811" w:hanging="220"/>
      </w:pPr>
    </w:lvl>
    <w:lvl w:ilvl="4">
      <w:numFmt w:val="bullet"/>
      <w:lvlText w:val="Ô"/>
      <w:lvlJc w:val="left"/>
      <w:pPr>
        <w:ind w:left="3528" w:hanging="220"/>
      </w:pPr>
    </w:lvl>
    <w:lvl w:ilvl="5">
      <w:numFmt w:val="bullet"/>
      <w:lvlText w:val="Ô"/>
      <w:lvlJc w:val="left"/>
      <w:pPr>
        <w:ind w:left="4245" w:hanging="220"/>
      </w:pPr>
    </w:lvl>
    <w:lvl w:ilvl="6">
      <w:numFmt w:val="bullet"/>
      <w:lvlText w:val="Ô"/>
      <w:lvlJc w:val="left"/>
      <w:pPr>
        <w:ind w:left="4962" w:hanging="220"/>
      </w:pPr>
    </w:lvl>
    <w:lvl w:ilvl="7">
      <w:numFmt w:val="bullet"/>
      <w:lvlText w:val="Ô"/>
      <w:lvlJc w:val="left"/>
      <w:pPr>
        <w:ind w:left="5679" w:hanging="220"/>
      </w:pPr>
    </w:lvl>
    <w:lvl w:ilvl="8">
      <w:numFmt w:val="bullet"/>
      <w:lvlText w:val="Ô"/>
      <w:lvlJc w:val="left"/>
      <w:pPr>
        <w:ind w:left="6396" w:hanging="220"/>
      </w:pPr>
    </w:lvl>
  </w:abstractNum>
  <w:abstractNum w:abstractNumId="7" w15:restartNumberingAfterBreak="0">
    <w:nsid w:val="04427A0F"/>
    <w:multiLevelType w:val="hybridMultilevel"/>
    <w:tmpl w:val="CEFA02D4"/>
    <w:lvl w:ilvl="0" w:tplc="04090001">
      <w:start w:val="1"/>
      <w:numFmt w:val="bullet"/>
      <w:lvlText w:val=""/>
      <w:lvlJc w:val="left"/>
      <w:pPr>
        <w:ind w:left="11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20" w:hanging="360"/>
      </w:pPr>
      <w:rPr>
        <w:rFonts w:ascii="Wingdings" w:hAnsi="Wingdings" w:hint="default"/>
      </w:rPr>
    </w:lvl>
  </w:abstractNum>
  <w:abstractNum w:abstractNumId="8" w15:restartNumberingAfterBreak="0">
    <w:nsid w:val="13E56DAE"/>
    <w:multiLevelType w:val="hybridMultilevel"/>
    <w:tmpl w:val="FA3451E4"/>
    <w:lvl w:ilvl="0" w:tplc="04090001">
      <w:start w:val="1"/>
      <w:numFmt w:val="bullet"/>
      <w:lvlText w:val=""/>
      <w:lvlJc w:val="left"/>
      <w:pPr>
        <w:ind w:left="3905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4625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534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606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785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750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22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945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9665" w:hanging="360"/>
      </w:pPr>
      <w:rPr>
        <w:rFonts w:ascii="Wingdings" w:hAnsi="Wingdings" w:hint="default"/>
      </w:rPr>
    </w:lvl>
  </w:abstractNum>
  <w:abstractNum w:abstractNumId="9" w15:restartNumberingAfterBreak="0">
    <w:nsid w:val="17E27173"/>
    <w:multiLevelType w:val="hybridMultilevel"/>
    <w:tmpl w:val="53C2C598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43246B2"/>
    <w:multiLevelType w:val="hybridMultilevel"/>
    <w:tmpl w:val="DEB446D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DD0518B"/>
    <w:multiLevelType w:val="multilevel"/>
    <w:tmpl w:val="00000887"/>
    <w:lvl w:ilvl="0">
      <w:numFmt w:val="bullet"/>
      <w:lvlText w:val="Ô"/>
      <w:lvlJc w:val="left"/>
      <w:pPr>
        <w:ind w:left="610" w:hanging="170"/>
      </w:pPr>
      <w:rPr>
        <w:rFonts w:ascii="Arial" w:hAnsi="Arial"/>
        <w:b w:val="0"/>
        <w:color w:val="231F20"/>
        <w:spacing w:val="-12"/>
        <w:w w:val="100"/>
        <w:sz w:val="20"/>
      </w:rPr>
    </w:lvl>
    <w:lvl w:ilvl="1">
      <w:numFmt w:val="bullet"/>
      <w:lvlText w:val="Ô"/>
      <w:lvlJc w:val="left"/>
      <w:pPr>
        <w:ind w:left="2180" w:hanging="170"/>
      </w:pPr>
    </w:lvl>
    <w:lvl w:ilvl="2">
      <w:numFmt w:val="bullet"/>
      <w:lvlText w:val="Ô"/>
      <w:lvlJc w:val="left"/>
      <w:pPr>
        <w:ind w:left="3740" w:hanging="170"/>
      </w:pPr>
    </w:lvl>
    <w:lvl w:ilvl="3">
      <w:numFmt w:val="bullet"/>
      <w:lvlText w:val="Ô"/>
      <w:lvlJc w:val="left"/>
      <w:pPr>
        <w:ind w:left="5300" w:hanging="170"/>
      </w:pPr>
    </w:lvl>
    <w:lvl w:ilvl="4">
      <w:numFmt w:val="bullet"/>
      <w:lvlText w:val="Ô"/>
      <w:lvlJc w:val="left"/>
      <w:pPr>
        <w:ind w:left="6860" w:hanging="170"/>
      </w:pPr>
    </w:lvl>
    <w:lvl w:ilvl="5">
      <w:numFmt w:val="bullet"/>
      <w:lvlText w:val="Ô"/>
      <w:lvlJc w:val="left"/>
      <w:pPr>
        <w:ind w:left="8420" w:hanging="170"/>
      </w:pPr>
    </w:lvl>
    <w:lvl w:ilvl="6">
      <w:numFmt w:val="bullet"/>
      <w:lvlText w:val="Ô"/>
      <w:lvlJc w:val="left"/>
      <w:pPr>
        <w:ind w:left="9980" w:hanging="170"/>
      </w:pPr>
    </w:lvl>
    <w:lvl w:ilvl="7">
      <w:numFmt w:val="bullet"/>
      <w:lvlText w:val="Ô"/>
      <w:lvlJc w:val="left"/>
      <w:pPr>
        <w:ind w:left="11540" w:hanging="170"/>
      </w:pPr>
    </w:lvl>
    <w:lvl w:ilvl="8">
      <w:numFmt w:val="bullet"/>
      <w:lvlText w:val="Ô"/>
      <w:lvlJc w:val="left"/>
      <w:pPr>
        <w:ind w:left="13100" w:hanging="170"/>
      </w:pPr>
    </w:lvl>
  </w:abstractNum>
  <w:abstractNum w:abstractNumId="12" w15:restartNumberingAfterBreak="0">
    <w:nsid w:val="2EB04472"/>
    <w:multiLevelType w:val="hybridMultilevel"/>
    <w:tmpl w:val="FA38DB66"/>
    <w:lvl w:ilvl="0" w:tplc="04090001">
      <w:start w:val="1"/>
      <w:numFmt w:val="bullet"/>
      <w:lvlText w:val=""/>
      <w:lvlJc w:val="left"/>
      <w:pPr>
        <w:ind w:left="11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920" w:hanging="360"/>
      </w:pPr>
      <w:rPr>
        <w:rFonts w:ascii="Wingdings" w:hAnsi="Wingdings" w:hint="default"/>
      </w:rPr>
    </w:lvl>
  </w:abstractNum>
  <w:abstractNum w:abstractNumId="13" w15:restartNumberingAfterBreak="0">
    <w:nsid w:val="2FD41C11"/>
    <w:multiLevelType w:val="hybridMultilevel"/>
    <w:tmpl w:val="016490F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FAE1953"/>
    <w:multiLevelType w:val="hybridMultilevel"/>
    <w:tmpl w:val="95FEBA0C"/>
    <w:lvl w:ilvl="0" w:tplc="04090001">
      <w:start w:val="1"/>
      <w:numFmt w:val="bullet"/>
      <w:lvlText w:val=""/>
      <w:lvlJc w:val="left"/>
      <w:pPr>
        <w:ind w:left="11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920" w:hanging="360"/>
      </w:pPr>
      <w:rPr>
        <w:rFonts w:ascii="Wingdings" w:hAnsi="Wingdings" w:hint="default"/>
      </w:rPr>
    </w:lvl>
  </w:abstractNum>
  <w:abstractNum w:abstractNumId="15" w15:restartNumberingAfterBreak="0">
    <w:nsid w:val="684C038A"/>
    <w:multiLevelType w:val="hybridMultilevel"/>
    <w:tmpl w:val="AE8CBAD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C3A483A"/>
    <w:multiLevelType w:val="hybridMultilevel"/>
    <w:tmpl w:val="CB5E929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36D776D"/>
    <w:multiLevelType w:val="hybridMultilevel"/>
    <w:tmpl w:val="D5106CC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5"/>
  </w:num>
  <w:num w:numId="3">
    <w:abstractNumId w:val="4"/>
  </w:num>
  <w:num w:numId="4">
    <w:abstractNumId w:val="3"/>
  </w:num>
  <w:num w:numId="5">
    <w:abstractNumId w:val="2"/>
  </w:num>
  <w:num w:numId="6">
    <w:abstractNumId w:val="1"/>
  </w:num>
  <w:num w:numId="7">
    <w:abstractNumId w:val="0"/>
  </w:num>
  <w:num w:numId="8">
    <w:abstractNumId w:val="8"/>
  </w:num>
  <w:num w:numId="9">
    <w:abstractNumId w:val="15"/>
  </w:num>
  <w:num w:numId="10">
    <w:abstractNumId w:val="12"/>
  </w:num>
  <w:num w:numId="11">
    <w:abstractNumId w:val="13"/>
  </w:num>
  <w:num w:numId="12">
    <w:abstractNumId w:val="14"/>
  </w:num>
  <w:num w:numId="13">
    <w:abstractNumId w:val="10"/>
  </w:num>
  <w:num w:numId="14">
    <w:abstractNumId w:val="9"/>
  </w:num>
  <w:num w:numId="15">
    <w:abstractNumId w:val="17"/>
  </w:num>
  <w:num w:numId="16">
    <w:abstractNumId w:val="11"/>
  </w:num>
  <w:num w:numId="17">
    <w:abstractNumId w:val="7"/>
  </w:num>
  <w:num w:numId="18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doNotCompress"/>
  <w:doNotValidateAgainstSchema/>
  <w:doNotDemarcateInvalidXml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ulTrailSpace/>
    <w:doNotExpandShiftReturn/>
    <w:adjustLineHeightInTabl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22264"/>
    <w:rsid w:val="000839BC"/>
    <w:rsid w:val="000C11E1"/>
    <w:rsid w:val="001B5BCE"/>
    <w:rsid w:val="00322264"/>
    <w:rsid w:val="004D291C"/>
    <w:rsid w:val="005B70D0"/>
    <w:rsid w:val="005D5ED6"/>
    <w:rsid w:val="00AB6BD0"/>
    <w:rsid w:val="00C533A7"/>
    <w:rsid w:val="00C5589F"/>
    <w:rsid w:val="00C81A5A"/>
    <w:rsid w:val="00C84BBC"/>
    <w:rsid w:val="00D56F20"/>
    <w:rsid w:val="00F45818"/>
    <w:rsid w:val="00F837C4"/>
    <w:rsid w:val="00FC40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8193"/>
    <o:shapelayout v:ext="edit">
      <o:idmap v:ext="edit" data="1"/>
    </o:shapelayout>
  </w:shapeDefaults>
  <w:decimalSymbol w:val="."/>
  <w:listSeparator w:val=","/>
  <w14:docId w14:val="7CBD6AEA"/>
  <w14:defaultImageDpi w14:val="0"/>
  <w15:docId w15:val="{DF6C4141-E302-44A3-8D2A-120FEEE76B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1" w:qFormat="1"/>
    <w:lsdException w:name="heading 1" w:uiPriority="1" w:qFormat="1"/>
    <w:lsdException w:name="heading 2" w:uiPriority="1" w:qFormat="1"/>
    <w:lsdException w:name="heading 3" w:uiPriority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pPr>
      <w:widowControl w:val="0"/>
      <w:autoSpaceDE w:val="0"/>
      <w:autoSpaceDN w:val="0"/>
      <w:adjustRightInd w:val="0"/>
    </w:pPr>
    <w:rPr>
      <w:sz w:val="24"/>
      <w:szCs w:val="24"/>
    </w:rPr>
  </w:style>
  <w:style w:type="paragraph" w:styleId="Heading1">
    <w:name w:val="heading 1"/>
    <w:basedOn w:val="Normal"/>
    <w:next w:val="Normal"/>
    <w:link w:val="Heading1Char"/>
    <w:uiPriority w:val="1"/>
    <w:qFormat/>
    <w:pPr>
      <w:spacing w:before="40"/>
      <w:ind w:left="440"/>
      <w:outlineLvl w:val="0"/>
    </w:pPr>
    <w:rPr>
      <w:rFonts w:ascii="Arial" w:hAnsi="Arial" w:cs="Arial"/>
      <w:b/>
      <w:bCs/>
      <w:i/>
      <w:iCs/>
      <w:sz w:val="26"/>
      <w:szCs w:val="26"/>
    </w:rPr>
  </w:style>
  <w:style w:type="paragraph" w:styleId="Heading2">
    <w:name w:val="heading 2"/>
    <w:basedOn w:val="Normal"/>
    <w:next w:val="Normal"/>
    <w:link w:val="Heading2Char"/>
    <w:uiPriority w:val="1"/>
    <w:qFormat/>
    <w:pPr>
      <w:ind w:left="440"/>
      <w:outlineLvl w:val="1"/>
    </w:pPr>
    <w:rPr>
      <w:rFonts w:ascii="Arial" w:hAnsi="Arial" w:cs="Arial"/>
      <w:b/>
      <w:bCs/>
    </w:rPr>
  </w:style>
  <w:style w:type="paragraph" w:styleId="Heading3">
    <w:name w:val="heading 3"/>
    <w:basedOn w:val="Normal"/>
    <w:next w:val="Normal"/>
    <w:link w:val="Heading3Char"/>
    <w:uiPriority w:val="1"/>
    <w:qFormat/>
    <w:pPr>
      <w:spacing w:before="64"/>
      <w:ind w:left="1796" w:hanging="300"/>
      <w:outlineLvl w:val="2"/>
    </w:pPr>
    <w:rPr>
      <w:rFonts w:ascii="Arial" w:hAnsi="Arial" w:cs="Ari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locked/>
    <w:rPr>
      <w:rFonts w:asciiTheme="majorHAnsi" w:eastAsiaTheme="majorEastAsia" w:hAnsiTheme="majorHAnsi" w:cs="Times New Roman"/>
      <w:b/>
      <w:bCs/>
      <w:kern w:val="32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semiHidden/>
    <w:locked/>
    <w:rPr>
      <w:rFonts w:asciiTheme="majorHAnsi" w:eastAsiaTheme="majorEastAsia" w:hAnsiTheme="majorHAnsi" w:cs="Times New Roman"/>
      <w:b/>
      <w:bCs/>
      <w:i/>
      <w:iCs/>
      <w:sz w:val="28"/>
      <w:szCs w:val="28"/>
    </w:rPr>
  </w:style>
  <w:style w:type="character" w:customStyle="1" w:styleId="Heading3Char">
    <w:name w:val="Heading 3 Char"/>
    <w:basedOn w:val="DefaultParagraphFont"/>
    <w:link w:val="Heading3"/>
    <w:uiPriority w:val="9"/>
    <w:semiHidden/>
    <w:locked/>
    <w:rPr>
      <w:rFonts w:asciiTheme="majorHAnsi" w:eastAsiaTheme="majorEastAsia" w:hAnsiTheme="majorHAnsi" w:cs="Times New Roman"/>
      <w:b/>
      <w:bCs/>
      <w:sz w:val="26"/>
      <w:szCs w:val="26"/>
    </w:rPr>
  </w:style>
  <w:style w:type="paragraph" w:styleId="BodyText">
    <w:name w:val="Body Text"/>
    <w:basedOn w:val="Normal"/>
    <w:link w:val="BodyTextChar"/>
    <w:uiPriority w:val="1"/>
    <w:qFormat/>
    <w:pPr>
      <w:ind w:left="440"/>
    </w:pPr>
    <w:rPr>
      <w:rFonts w:ascii="Arial" w:hAnsi="Arial" w:cs="Arial"/>
      <w:sz w:val="20"/>
      <w:szCs w:val="20"/>
    </w:rPr>
  </w:style>
  <w:style w:type="character" w:customStyle="1" w:styleId="BodyTextChar">
    <w:name w:val="Body Text Char"/>
    <w:basedOn w:val="DefaultParagraphFont"/>
    <w:link w:val="BodyText"/>
    <w:uiPriority w:val="99"/>
    <w:semiHidden/>
    <w:locked/>
    <w:rPr>
      <w:rFonts w:cs="Times New Roman"/>
      <w:sz w:val="24"/>
      <w:szCs w:val="24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BalloonText">
    <w:name w:val="Balloon Text"/>
    <w:basedOn w:val="Normal"/>
    <w:link w:val="BalloonTextChar"/>
    <w:uiPriority w:val="99"/>
    <w:semiHidden/>
    <w:unhideWhenUsed/>
    <w:rsid w:val="00F45818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45818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F45818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F45818"/>
    <w:rPr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F45818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F45818"/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9.png"/><Relationship Id="rId26" Type="http://schemas.openxmlformats.org/officeDocument/2006/relationships/image" Target="media/image130.jpeg"/><Relationship Id="rId21" Type="http://schemas.openxmlformats.org/officeDocument/2006/relationships/image" Target="media/image10.jpeg"/><Relationship Id="rId34" Type="http://schemas.openxmlformats.org/officeDocument/2006/relationships/image" Target="media/image16.png"/><Relationship Id="rId7" Type="http://schemas.openxmlformats.org/officeDocument/2006/relationships/endnotes" Target="endnotes.xml"/><Relationship Id="rId12" Type="http://schemas.openxmlformats.org/officeDocument/2006/relationships/hyperlink" Target="http://www.ruthmiskin.com/parents" TargetMode="External"/><Relationship Id="rId17" Type="http://schemas.openxmlformats.org/officeDocument/2006/relationships/hyperlink" Target="http://www.readwriteinc.com/" TargetMode="External"/><Relationship Id="rId25" Type="http://schemas.openxmlformats.org/officeDocument/2006/relationships/image" Target="media/image13.jpeg"/><Relationship Id="rId33" Type="http://schemas.openxmlformats.org/officeDocument/2006/relationships/footer" Target="footer3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footer" Target="footer1.xml"/><Relationship Id="rId29" Type="http://schemas.openxmlformats.org/officeDocument/2006/relationships/image" Target="media/image14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20.jpeg"/><Relationship Id="rId32" Type="http://schemas.openxmlformats.org/officeDocument/2006/relationships/image" Target="media/image150.png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2.jpeg"/><Relationship Id="rId28" Type="http://schemas.openxmlformats.org/officeDocument/2006/relationships/image" Target="media/image14.jpeg"/><Relationship Id="rId36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10.png"/><Relationship Id="rId31" Type="http://schemas.openxmlformats.org/officeDocument/2006/relationships/image" Target="media/image15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png"/><Relationship Id="rId22" Type="http://schemas.openxmlformats.org/officeDocument/2006/relationships/image" Target="media/image11.jpeg"/><Relationship Id="rId27" Type="http://schemas.openxmlformats.org/officeDocument/2006/relationships/hyperlink" Target="http://www.ruthmiskin.com/parents" TargetMode="External"/><Relationship Id="rId30" Type="http://schemas.openxmlformats.org/officeDocument/2006/relationships/footer" Target="footer2.xml"/><Relationship Id="rId35" Type="http://schemas.openxmlformats.org/officeDocument/2006/relationships/image" Target="media/image17.png"/><Relationship Id="rId8" Type="http://schemas.openxmlformats.org/officeDocument/2006/relationships/image" Target="media/image1.pn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E2BF0EB2-3C5C-4F81-9A2B-307722C3522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4</Pages>
  <Words>1015</Words>
  <Characters>4310</Characters>
  <Application>Microsoft Office Word</Application>
  <DocSecurity>0</DocSecurity>
  <Lines>35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Parent_Booklet_01_W.indd</vt:lpstr>
    </vt:vector>
  </TitlesOfParts>
  <Company/>
  <LinksUpToDate>false</LinksUpToDate>
  <CharactersWithSpaces>5315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Parent_Booklet_01_W.indd</dc:title>
  <dc:subject/>
  <dc:creator>Sarah Haddy</dc:creator>
  <cp:keywords/>
  <dc:description/>
  <cp:lastModifiedBy>Sarah Haddy</cp:lastModifiedBy>
  <cp:revision>5</cp:revision>
  <cp:lastPrinted>2017-09-19T14:24:00Z</cp:lastPrinted>
  <dcterms:created xsi:type="dcterms:W3CDTF">2021-06-22T18:36:00Z</dcterms:created>
  <dcterms:modified xsi:type="dcterms:W3CDTF">2021-09-23T15:13:00Z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or">
    <vt:lpwstr>Adobe InDesign CC 2015 (Macintosh)</vt:lpwstr>
  </property>
</Properties>
</file>